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257A22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045BF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CE0FB7">
        <w:rPr>
          <w:b/>
          <w:bCs/>
          <w:color w:val="0000FF"/>
          <w:sz w:val="28"/>
          <w:szCs w:val="28"/>
          <w:lang w:eastAsia="ru-RU"/>
        </w:rPr>
        <w:t>718</w:t>
      </w:r>
      <w:permEnd w:id="1699494554"/>
    </w:p>
    <w:p w14:paraId="0276DCC0" w14:textId="77777777" w:rsidR="00D045BF" w:rsidRDefault="00D045BF" w:rsidP="00D045B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bookmarkEnd w:id="1"/>
      <w:r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  <w:r>
        <w:rPr>
          <w:color w:val="0000FF"/>
          <w:sz w:val="28"/>
          <w:szCs w:val="28"/>
          <w:lang w:eastAsia="ru-RU"/>
        </w:rPr>
        <w:br/>
        <w:t xml:space="preserve">на территории городского округа Воскресенск Московской области, </w:t>
      </w:r>
    </w:p>
    <w:p w14:paraId="24FF5BF0" w14:textId="77777777" w:rsidR="00D045BF" w:rsidRDefault="00D045BF" w:rsidP="00D045B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B8F514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B31A34" w:rsidRPr="00B31A34">
        <w:rPr>
          <w:b/>
          <w:color w:val="0000FF"/>
          <w:sz w:val="28"/>
          <w:szCs w:val="28"/>
        </w:rPr>
        <w:t>00300060112723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2C341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30284">
        <w:rPr>
          <w:b/>
          <w:color w:val="0000FF"/>
          <w:sz w:val="28"/>
          <w:szCs w:val="28"/>
        </w:rPr>
        <w:t>21</w:t>
      </w:r>
      <w:r w:rsidR="0002545A">
        <w:rPr>
          <w:b/>
          <w:color w:val="0000FF"/>
          <w:sz w:val="28"/>
          <w:szCs w:val="28"/>
        </w:rPr>
        <w:t>.</w:t>
      </w:r>
      <w:r w:rsidR="00D045BF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EF6256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E779F" w:rsidRPr="00CE779F">
        <w:rPr>
          <w:b/>
          <w:color w:val="0000FF"/>
          <w:sz w:val="28"/>
          <w:szCs w:val="28"/>
        </w:rPr>
        <w:t>02</w:t>
      </w:r>
      <w:r w:rsidR="0002545A" w:rsidRPr="00CE779F">
        <w:rPr>
          <w:b/>
          <w:color w:val="0000FF"/>
          <w:sz w:val="28"/>
          <w:szCs w:val="28"/>
        </w:rPr>
        <w:t>.</w:t>
      </w:r>
      <w:r w:rsidR="00CE779F" w:rsidRPr="00CE779F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664B7B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E779F" w:rsidRPr="00CE779F">
        <w:rPr>
          <w:b/>
          <w:color w:val="0000FF"/>
          <w:sz w:val="28"/>
          <w:szCs w:val="28"/>
        </w:rPr>
        <w:t>04</w:t>
      </w:r>
      <w:r w:rsidR="0002545A" w:rsidRPr="00CE779F">
        <w:rPr>
          <w:b/>
          <w:color w:val="0000FF"/>
          <w:sz w:val="28"/>
          <w:szCs w:val="28"/>
        </w:rPr>
        <w:t>.</w:t>
      </w:r>
      <w:r w:rsidR="00CE779F" w:rsidRPr="00CE779F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2EBC9BE7" w14:textId="1EADCC65" w:rsidR="00D045BF" w:rsidRDefault="005D18D0" w:rsidP="00D045B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D045BF">
        <w:rPr>
          <w:bCs/>
          <w:color w:val="0000FF"/>
          <w:sz w:val="22"/>
          <w:szCs w:val="22"/>
          <w:lang w:eastAsia="ru-RU"/>
        </w:rPr>
        <w:t xml:space="preserve"> Сводного заключения Министерства имущественных отношений Московской области от </w:t>
      </w:r>
      <w:r w:rsidR="00030284">
        <w:rPr>
          <w:bCs/>
          <w:color w:val="0000FF"/>
          <w:sz w:val="22"/>
          <w:szCs w:val="22"/>
          <w:lang w:eastAsia="ru-RU"/>
        </w:rPr>
        <w:t>16</w:t>
      </w:r>
      <w:r w:rsidR="00D045BF">
        <w:rPr>
          <w:bCs/>
          <w:color w:val="0000FF"/>
          <w:sz w:val="22"/>
          <w:szCs w:val="22"/>
          <w:lang w:eastAsia="ru-RU"/>
        </w:rPr>
        <w:t>.03.2023</w:t>
      </w:r>
      <w:r w:rsidR="00D045BF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030284">
        <w:rPr>
          <w:bCs/>
          <w:color w:val="0000FF"/>
          <w:sz w:val="22"/>
          <w:szCs w:val="22"/>
          <w:lang w:eastAsia="ru-RU"/>
        </w:rPr>
        <w:t>46</w:t>
      </w:r>
      <w:r w:rsidR="00D045BF">
        <w:rPr>
          <w:bCs/>
          <w:color w:val="0000FF"/>
          <w:sz w:val="22"/>
          <w:szCs w:val="22"/>
          <w:lang w:eastAsia="ru-RU"/>
        </w:rPr>
        <w:t xml:space="preserve">-З п. </w:t>
      </w:r>
      <w:r w:rsidR="00CE779F">
        <w:rPr>
          <w:bCs/>
          <w:color w:val="0000FF"/>
          <w:sz w:val="22"/>
          <w:szCs w:val="22"/>
          <w:lang w:eastAsia="ru-RU"/>
        </w:rPr>
        <w:t>343</w:t>
      </w:r>
      <w:r w:rsidR="00D045BF">
        <w:rPr>
          <w:bCs/>
          <w:color w:val="0000FF"/>
          <w:sz w:val="22"/>
          <w:szCs w:val="22"/>
          <w:lang w:eastAsia="ru-RU"/>
        </w:rPr>
        <w:t>;</w:t>
      </w:r>
    </w:p>
    <w:p w14:paraId="14B5B0A8" w14:textId="1A3D3B27" w:rsidR="00D045BF" w:rsidRDefault="00D045BF" w:rsidP="00CE0FB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</w:t>
      </w:r>
      <w:r w:rsidR="00CE0FB7">
        <w:rPr>
          <w:color w:val="0000FF"/>
          <w:sz w:val="22"/>
          <w:szCs w:val="22"/>
          <w:lang w:eastAsia="ru-RU"/>
        </w:rPr>
        <w:t>20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030284">
        <w:rPr>
          <w:color w:val="0000FF"/>
          <w:sz w:val="22"/>
          <w:szCs w:val="22"/>
          <w:lang w:eastAsia="ru-RU"/>
        </w:rPr>
        <w:t>1</w:t>
      </w:r>
      <w:r w:rsidR="00CE0FB7">
        <w:rPr>
          <w:color w:val="0000FF"/>
          <w:sz w:val="22"/>
          <w:szCs w:val="22"/>
          <w:lang w:eastAsia="ru-RU"/>
        </w:rPr>
        <w:t>322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</w:t>
      </w:r>
      <w:r>
        <w:rPr>
          <w:color w:val="0000FF"/>
          <w:sz w:val="22"/>
          <w:szCs w:val="22"/>
          <w:lang w:eastAsia="ru-RU"/>
        </w:rPr>
        <w:br/>
        <w:t xml:space="preserve">категория земель – земли населенных пунктов, с видом разрешенного использования - для ведения личного </w:t>
      </w:r>
      <w:r>
        <w:rPr>
          <w:color w:val="0000FF"/>
          <w:sz w:val="22"/>
          <w:szCs w:val="22"/>
          <w:lang w:eastAsia="ru-RU"/>
        </w:rPr>
        <w:br/>
        <w:t xml:space="preserve">подсобного хозяйства (приусадебный земельный участок), местоположение: </w:t>
      </w:r>
      <w:r w:rsidR="00CE0FB7" w:rsidRPr="00CE0FB7">
        <w:rPr>
          <w:color w:val="0000FF"/>
          <w:sz w:val="22"/>
          <w:szCs w:val="22"/>
          <w:lang w:eastAsia="ru-RU"/>
        </w:rPr>
        <w:t>140235, Московская область, Российская Федерация, городской округ Воскресенск, д. Елкино, ул.</w:t>
      </w:r>
      <w:r w:rsidR="00CE0FB7">
        <w:rPr>
          <w:color w:val="0000FF"/>
          <w:sz w:val="22"/>
          <w:szCs w:val="22"/>
          <w:lang w:eastAsia="ru-RU"/>
        </w:rPr>
        <w:t xml:space="preserve"> </w:t>
      </w:r>
      <w:r w:rsidR="00CE0FB7" w:rsidRPr="00CE0FB7">
        <w:rPr>
          <w:color w:val="0000FF"/>
          <w:sz w:val="22"/>
          <w:szCs w:val="22"/>
          <w:lang w:eastAsia="ru-RU"/>
        </w:rPr>
        <w:t xml:space="preserve">Совхозная, с восточной стороны </w:t>
      </w:r>
      <w:r w:rsidR="00CE0FB7">
        <w:rPr>
          <w:color w:val="0000FF"/>
          <w:sz w:val="22"/>
          <w:szCs w:val="22"/>
          <w:lang w:eastAsia="ru-RU"/>
        </w:rPr>
        <w:br/>
      </w:r>
      <w:r w:rsidR="00CE0FB7" w:rsidRPr="00CE0FB7">
        <w:rPr>
          <w:color w:val="0000FF"/>
          <w:sz w:val="22"/>
          <w:szCs w:val="22"/>
          <w:lang w:eastAsia="ru-RU"/>
        </w:rPr>
        <w:t>от д. 39 б</w:t>
      </w:r>
      <w:r>
        <w:rPr>
          <w:color w:val="0000FF"/>
          <w:sz w:val="22"/>
          <w:szCs w:val="22"/>
          <w:lang w:eastAsia="ru-RU"/>
        </w:rPr>
        <w:t xml:space="preserve">» </w:t>
      </w:r>
      <w:r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45537BAE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CB37C9" w14:textId="77777777" w:rsidR="00D045BF" w:rsidRDefault="00DC1D6B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045BF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6627E9F7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2447A1AB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www.vos-mo.ru</w:t>
      </w:r>
    </w:p>
    <w:p w14:paraId="6B11D70A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voskresenskgo@mosreg.ru</w:t>
      </w:r>
    </w:p>
    <w:p w14:paraId="26738422" w14:textId="77777777" w:rsidR="00D045BF" w:rsidRDefault="00D045BF">
      <w:pPr>
        <w:tabs>
          <w:tab w:val="left" w:pos="0"/>
          <w:tab w:val="left" w:pos="426"/>
        </w:tabs>
        <w:autoSpaceDE w:val="0"/>
        <w:spacing w:line="276" w:lineRule="auto"/>
        <w:jc w:val="both"/>
        <w:divId w:val="1395815089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50AFB1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D045BF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6F24059D" w14:textId="4B0DE6EE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CE0FB7" w:rsidRPr="00CE0FB7">
        <w:rPr>
          <w:color w:val="0000FF"/>
          <w:sz w:val="22"/>
          <w:szCs w:val="22"/>
        </w:rPr>
        <w:t>140235, Московская область, Российская Федерация, городской округ Воскресенск, д. Елкино, ул.</w:t>
      </w:r>
      <w:r w:rsidR="00CE0FB7">
        <w:rPr>
          <w:color w:val="0000FF"/>
          <w:sz w:val="22"/>
          <w:szCs w:val="22"/>
        </w:rPr>
        <w:t xml:space="preserve"> </w:t>
      </w:r>
      <w:r w:rsidR="00CE0FB7" w:rsidRPr="00CE0FB7">
        <w:rPr>
          <w:color w:val="0000FF"/>
          <w:sz w:val="22"/>
          <w:szCs w:val="22"/>
        </w:rPr>
        <w:t>Совхозная, с восточной стороны от д. 39 б</w:t>
      </w:r>
    </w:p>
    <w:permEnd w:id="8865509"/>
    <w:p w14:paraId="183F1798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E02485C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D045BF">
        <w:t xml:space="preserve"> </w:t>
      </w:r>
      <w:r w:rsidR="00D045BF">
        <w:rPr>
          <w:color w:val="0000FF"/>
          <w:sz w:val="22"/>
          <w:szCs w:val="22"/>
        </w:rPr>
        <w:t xml:space="preserve">1 </w:t>
      </w:r>
      <w:r w:rsidR="00CE0FB7">
        <w:rPr>
          <w:color w:val="0000FF"/>
          <w:sz w:val="22"/>
          <w:szCs w:val="22"/>
        </w:rPr>
        <w:t>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D1B8652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D045BF" w:rsidRPr="00D045BF">
        <w:rPr>
          <w:rFonts w:ascii="TimesNewRomanPSMT" w:eastAsia="TimesNewRomanPSMT" w:cs="TimesNewRomanPSMT"/>
          <w:sz w:val="20"/>
          <w:szCs w:val="20"/>
          <w:lang w:eastAsia="ru-RU"/>
        </w:rPr>
        <w:t xml:space="preserve"> </w:t>
      </w:r>
      <w:r w:rsidR="00CE0FB7" w:rsidRPr="00CE0FB7">
        <w:rPr>
          <w:color w:val="0000FF"/>
          <w:sz w:val="22"/>
          <w:szCs w:val="22"/>
        </w:rPr>
        <w:t xml:space="preserve">50:29:0040405:2313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D045BF">
        <w:rPr>
          <w:color w:val="0000FF"/>
          <w:sz w:val="22"/>
          <w:szCs w:val="22"/>
        </w:rPr>
        <w:t xml:space="preserve"> от</w:t>
      </w:r>
      <w:r w:rsidR="003617D3">
        <w:rPr>
          <w:color w:val="0000FF"/>
          <w:sz w:val="22"/>
          <w:szCs w:val="22"/>
        </w:rPr>
        <w:t xml:space="preserve"> </w:t>
      </w:r>
      <w:r w:rsidR="00CE0FB7">
        <w:rPr>
          <w:color w:val="0000FF"/>
          <w:sz w:val="22"/>
          <w:szCs w:val="22"/>
        </w:rPr>
        <w:t>06</w:t>
      </w:r>
      <w:r w:rsidR="00D045BF" w:rsidRPr="00D045BF">
        <w:rPr>
          <w:color w:val="0000FF"/>
          <w:sz w:val="22"/>
          <w:szCs w:val="22"/>
        </w:rPr>
        <w:t>.0</w:t>
      </w:r>
      <w:r w:rsidR="00030284">
        <w:rPr>
          <w:color w:val="0000FF"/>
          <w:sz w:val="22"/>
          <w:szCs w:val="22"/>
        </w:rPr>
        <w:t>2</w:t>
      </w:r>
      <w:r w:rsidR="00D045BF" w:rsidRPr="00D045BF">
        <w:rPr>
          <w:color w:val="0000FF"/>
          <w:sz w:val="22"/>
          <w:szCs w:val="22"/>
        </w:rPr>
        <w:t>.2023 № КУВИ-001/2023-</w:t>
      </w:r>
      <w:r w:rsidR="00CE0FB7" w:rsidRPr="00CE0FB7">
        <w:rPr>
          <w:color w:val="0000FF"/>
          <w:sz w:val="22"/>
          <w:szCs w:val="22"/>
        </w:rPr>
        <w:t>28293823</w:t>
      </w:r>
      <w:r w:rsidR="00CE0FB7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4136B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D045BF" w:rsidRPr="00D045BF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FBB934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D045BF" w:rsidRPr="00D045BF">
        <w:rPr>
          <w:bCs/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D045BF">
        <w:rPr>
          <w:bCs/>
          <w:color w:val="0000FF"/>
          <w:sz w:val="22"/>
          <w:szCs w:val="22"/>
          <w:lang w:eastAsia="ru-RU"/>
        </w:rPr>
        <w:t xml:space="preserve"> </w:t>
      </w:r>
      <w:r w:rsidR="00D045BF" w:rsidRPr="00D045BF">
        <w:rPr>
          <w:bCs/>
          <w:color w:val="0000FF"/>
          <w:sz w:val="22"/>
          <w:szCs w:val="22"/>
          <w:lang w:eastAsia="ru-RU"/>
        </w:rPr>
        <w:t>(приусадебный земельный участок)</w:t>
      </w:r>
      <w:r w:rsidR="00D045BF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135F0C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D045BF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D045BF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>(выписка</w:t>
      </w:r>
      <w:r w:rsidR="00D045B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D045BF">
        <w:rPr>
          <w:color w:val="0000FF"/>
          <w:sz w:val="22"/>
          <w:szCs w:val="22"/>
        </w:rPr>
        <w:t xml:space="preserve">от </w:t>
      </w:r>
      <w:r w:rsidR="00CE0FB7">
        <w:rPr>
          <w:color w:val="0000FF"/>
          <w:sz w:val="22"/>
          <w:szCs w:val="22"/>
        </w:rPr>
        <w:t>06</w:t>
      </w:r>
      <w:r w:rsidR="00D045BF" w:rsidRPr="00D045BF">
        <w:rPr>
          <w:color w:val="0000FF"/>
          <w:sz w:val="22"/>
          <w:szCs w:val="22"/>
        </w:rPr>
        <w:t>.0</w:t>
      </w:r>
      <w:r w:rsidR="00030284">
        <w:rPr>
          <w:color w:val="0000FF"/>
          <w:sz w:val="22"/>
          <w:szCs w:val="22"/>
        </w:rPr>
        <w:t>2</w:t>
      </w:r>
      <w:r w:rsidR="00D045BF" w:rsidRPr="00D045BF">
        <w:rPr>
          <w:color w:val="0000FF"/>
          <w:sz w:val="22"/>
          <w:szCs w:val="22"/>
        </w:rPr>
        <w:t xml:space="preserve">.2023 </w:t>
      </w:r>
      <w:r w:rsidR="00D045BF">
        <w:rPr>
          <w:color w:val="0000FF"/>
          <w:sz w:val="22"/>
          <w:szCs w:val="22"/>
        </w:rPr>
        <w:br/>
      </w:r>
      <w:r w:rsidR="00D045BF" w:rsidRPr="00D045BF">
        <w:rPr>
          <w:color w:val="0000FF"/>
          <w:sz w:val="22"/>
          <w:szCs w:val="22"/>
        </w:rPr>
        <w:t>№ КУВИ-001/2023-</w:t>
      </w:r>
      <w:r w:rsidR="00CE0FB7" w:rsidRPr="00CE0FB7">
        <w:rPr>
          <w:color w:val="0000FF"/>
          <w:sz w:val="22"/>
          <w:szCs w:val="22"/>
        </w:rPr>
        <w:t>28293823</w:t>
      </w:r>
      <w:r w:rsidR="00CE0FB7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1E05D263" w:rsidR="00885F52" w:rsidRDefault="0083727C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CE0FB7" w:rsidRPr="00CE0FB7">
        <w:rPr>
          <w:color w:val="0000FF"/>
          <w:sz w:val="22"/>
          <w:szCs w:val="22"/>
        </w:rPr>
        <w:t>постановлени</w:t>
      </w:r>
      <w:r w:rsidR="00CE0FB7">
        <w:rPr>
          <w:color w:val="0000FF"/>
          <w:sz w:val="22"/>
          <w:szCs w:val="22"/>
        </w:rPr>
        <w:t>и</w:t>
      </w:r>
      <w:r w:rsidR="00CE0FB7" w:rsidRPr="00CE0FB7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20.03.2023 № 1322</w:t>
      </w:r>
      <w:r w:rsidR="00CE0FB7">
        <w:rPr>
          <w:color w:val="0000FF"/>
          <w:sz w:val="22"/>
          <w:szCs w:val="22"/>
        </w:rPr>
        <w:t xml:space="preserve"> </w:t>
      </w:r>
      <w:r w:rsidR="00CE0FB7" w:rsidRPr="00CE0FB7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участка,</w:t>
      </w:r>
      <w:r w:rsidR="00CE0FB7">
        <w:rPr>
          <w:color w:val="0000FF"/>
          <w:sz w:val="22"/>
          <w:szCs w:val="22"/>
        </w:rPr>
        <w:t xml:space="preserve"> </w:t>
      </w:r>
      <w:r w:rsidR="00CE0FB7" w:rsidRPr="00CE0FB7">
        <w:rPr>
          <w:color w:val="0000FF"/>
          <w:sz w:val="22"/>
          <w:szCs w:val="22"/>
        </w:rPr>
        <w:t>категория земель – земли населенных пунктов, с видом разрешенного использования - для ведения личного</w:t>
      </w:r>
      <w:r w:rsidR="00CE0FB7">
        <w:rPr>
          <w:color w:val="0000FF"/>
          <w:sz w:val="22"/>
          <w:szCs w:val="22"/>
        </w:rPr>
        <w:t xml:space="preserve"> </w:t>
      </w:r>
      <w:r w:rsidR="00CE0FB7" w:rsidRPr="00CE0FB7">
        <w:rPr>
          <w:color w:val="0000FF"/>
          <w:sz w:val="22"/>
          <w:szCs w:val="22"/>
        </w:rPr>
        <w:t>подсобного хозяйства (приусадебный земельный участок), местоположение: 140235, Московская область, Российская Федерация, городской округ Воскресенск, д. Елкино, ул. Совхозная, с восточной стороны</w:t>
      </w:r>
      <w:r w:rsidR="00CE0FB7">
        <w:rPr>
          <w:color w:val="0000FF"/>
          <w:sz w:val="22"/>
          <w:szCs w:val="22"/>
        </w:rPr>
        <w:t xml:space="preserve"> </w:t>
      </w:r>
      <w:r w:rsidR="00CE0FB7" w:rsidRPr="00CE0FB7">
        <w:rPr>
          <w:color w:val="0000FF"/>
          <w:sz w:val="22"/>
          <w:szCs w:val="22"/>
        </w:rPr>
        <w:t>от д. 39 б» (Приложение 1)</w:t>
      </w:r>
      <w:r w:rsidR="00CE0FB7">
        <w:rPr>
          <w:color w:val="0000FF"/>
          <w:sz w:val="22"/>
          <w:szCs w:val="22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FC6377" w:rsidRPr="00FC6377">
        <w:rPr>
          <w:bCs/>
          <w:color w:val="0000FF"/>
          <w:sz w:val="22"/>
          <w:szCs w:val="22"/>
          <w:lang w:eastAsia="ru-RU"/>
        </w:rPr>
        <w:t xml:space="preserve">от </w:t>
      </w:r>
      <w:r w:rsidR="00CE0FB7">
        <w:rPr>
          <w:bCs/>
          <w:color w:val="0000FF"/>
          <w:sz w:val="22"/>
          <w:szCs w:val="22"/>
          <w:lang w:eastAsia="ru-RU"/>
        </w:rPr>
        <w:t>07</w:t>
      </w:r>
      <w:r w:rsidR="00FC6377" w:rsidRPr="00FC6377">
        <w:rPr>
          <w:bCs/>
          <w:color w:val="0000FF"/>
          <w:sz w:val="22"/>
          <w:szCs w:val="22"/>
          <w:lang w:eastAsia="ru-RU"/>
        </w:rPr>
        <w:t>.0</w:t>
      </w:r>
      <w:r w:rsidR="00CE0FB7">
        <w:rPr>
          <w:bCs/>
          <w:color w:val="0000FF"/>
          <w:sz w:val="22"/>
          <w:szCs w:val="22"/>
          <w:lang w:eastAsia="ru-RU"/>
        </w:rPr>
        <w:t>2</w:t>
      </w:r>
      <w:r w:rsidR="00FC6377" w:rsidRPr="00FC6377">
        <w:rPr>
          <w:bCs/>
          <w:color w:val="0000FF"/>
          <w:sz w:val="22"/>
          <w:szCs w:val="22"/>
          <w:lang w:eastAsia="ru-RU"/>
        </w:rPr>
        <w:t>.2023</w:t>
      </w:r>
      <w:r w:rsidR="00FC6377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D045BF" w:rsidRPr="00D045BF">
        <w:rPr>
          <w:bCs/>
          <w:color w:val="0000FF"/>
          <w:sz w:val="22"/>
          <w:szCs w:val="22"/>
          <w:lang w:eastAsia="ru-RU"/>
        </w:rPr>
        <w:t>СИ-РГИС-</w:t>
      </w:r>
      <w:r w:rsidR="00CE0FB7" w:rsidRPr="00CE0FB7">
        <w:rPr>
          <w:bCs/>
          <w:color w:val="0000FF"/>
          <w:sz w:val="22"/>
          <w:szCs w:val="22"/>
          <w:lang w:eastAsia="ru-RU"/>
        </w:rPr>
        <w:t xml:space="preserve">7654543131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FC6377">
        <w:rPr>
          <w:color w:val="0000FF"/>
          <w:sz w:val="22"/>
          <w:szCs w:val="22"/>
          <w:lang w:eastAsia="ru-RU"/>
        </w:rPr>
        <w:t>письм</w:t>
      </w:r>
      <w:r w:rsidR="00030284">
        <w:rPr>
          <w:color w:val="0000FF"/>
          <w:sz w:val="22"/>
          <w:szCs w:val="22"/>
          <w:lang w:eastAsia="ru-RU"/>
        </w:rPr>
        <w:t>е</w:t>
      </w:r>
      <w:r w:rsidR="00FC6377">
        <w:rPr>
          <w:color w:val="0000FF"/>
          <w:sz w:val="22"/>
          <w:szCs w:val="22"/>
          <w:lang w:eastAsia="ru-RU"/>
        </w:rPr>
        <w:t xml:space="preserve"> Администрации городского округа Воскресенск Московской области от </w:t>
      </w:r>
      <w:r w:rsidR="00CE0FB7">
        <w:rPr>
          <w:color w:val="0000FF"/>
          <w:sz w:val="22"/>
          <w:szCs w:val="22"/>
          <w:lang w:eastAsia="ru-RU"/>
        </w:rPr>
        <w:t>16</w:t>
      </w:r>
      <w:r w:rsidR="00FC6377">
        <w:rPr>
          <w:color w:val="0000FF"/>
          <w:sz w:val="22"/>
          <w:szCs w:val="22"/>
          <w:lang w:eastAsia="ru-RU"/>
        </w:rPr>
        <w:t xml:space="preserve">.03.2023 № </w:t>
      </w:r>
      <w:r w:rsidR="00CE0FB7">
        <w:rPr>
          <w:color w:val="0000FF"/>
          <w:sz w:val="22"/>
          <w:szCs w:val="22"/>
          <w:lang w:eastAsia="ru-RU"/>
        </w:rPr>
        <w:t>742</w:t>
      </w:r>
      <w:r w:rsidR="00FC6377">
        <w:rPr>
          <w:color w:val="0000FF"/>
          <w:sz w:val="22"/>
          <w:szCs w:val="22"/>
          <w:lang w:eastAsia="ru-RU"/>
        </w:rPr>
        <w:t xml:space="preserve"> </w:t>
      </w:r>
      <w:r w:rsidR="00CE0FB7">
        <w:rPr>
          <w:color w:val="0000FF"/>
          <w:sz w:val="22"/>
          <w:szCs w:val="22"/>
          <w:lang w:eastAsia="ru-RU"/>
        </w:rPr>
        <w:br/>
      </w:r>
      <w:r w:rsidR="00FC6377">
        <w:rPr>
          <w:color w:val="0000FF"/>
          <w:sz w:val="22"/>
          <w:szCs w:val="22"/>
          <w:lang w:eastAsia="ru-RU"/>
        </w:rPr>
        <w:lastRenderedPageBreak/>
        <w:t xml:space="preserve">(Приложение 4), акте осмотра (обследования) Земельного участка от </w:t>
      </w:r>
      <w:r w:rsidR="00030284">
        <w:rPr>
          <w:color w:val="0000FF"/>
          <w:sz w:val="22"/>
          <w:szCs w:val="22"/>
          <w:lang w:eastAsia="ru-RU"/>
        </w:rPr>
        <w:t>13</w:t>
      </w:r>
      <w:r w:rsidR="00FC6377">
        <w:rPr>
          <w:color w:val="0000FF"/>
          <w:sz w:val="22"/>
          <w:szCs w:val="22"/>
          <w:lang w:eastAsia="ru-RU"/>
        </w:rPr>
        <w:t>.0</w:t>
      </w:r>
      <w:r w:rsidR="00030284">
        <w:rPr>
          <w:color w:val="0000FF"/>
          <w:sz w:val="22"/>
          <w:szCs w:val="22"/>
          <w:lang w:eastAsia="ru-RU"/>
        </w:rPr>
        <w:t>3</w:t>
      </w:r>
      <w:r w:rsidR="00FC6377">
        <w:rPr>
          <w:color w:val="0000FF"/>
          <w:sz w:val="22"/>
          <w:szCs w:val="22"/>
          <w:lang w:eastAsia="ru-RU"/>
        </w:rPr>
        <w:t>.2023 № 1 (Приложение 4)</w:t>
      </w:r>
      <w:r w:rsidR="00CE0FB7">
        <w:rPr>
          <w:color w:val="0000FF"/>
          <w:sz w:val="22"/>
          <w:szCs w:val="22"/>
          <w:lang w:eastAsia="ru-RU"/>
        </w:rPr>
        <w:t>, в том числе Земельный участок:</w:t>
      </w:r>
    </w:p>
    <w:p w14:paraId="6064E8CB" w14:textId="708FEAF2" w:rsidR="00CE0FB7" w:rsidRDefault="00CE0FB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C352E36" w14:textId="0C95D373" w:rsidR="00CE0FB7" w:rsidRDefault="00CE0FB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расположен полностью: Аэродром Коломна (Коробчеево) Приаэродромная территория аэродрома.</w:t>
      </w:r>
    </w:p>
    <w:p w14:paraId="6ADDAA55" w14:textId="543E6B6F" w:rsidR="00CE0FB7" w:rsidRDefault="00CE0FB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FA50EE4" w14:textId="45D6CA15" w:rsidR="00846FC1" w:rsidRDefault="00846FC1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46FC1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ermEnd w:id="1124416230"/>
    <w:p w14:paraId="7286BD9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0D06C60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46FC1" w:rsidRPr="00846FC1">
        <w:rPr>
          <w:bCs/>
          <w:color w:val="0000FF"/>
          <w:sz w:val="22"/>
          <w:szCs w:val="22"/>
          <w:lang w:eastAsia="ru-RU"/>
        </w:rPr>
        <w:t xml:space="preserve">от 07.02.2023 </w:t>
      </w:r>
      <w:r w:rsidR="00846FC1">
        <w:rPr>
          <w:bCs/>
          <w:color w:val="0000FF"/>
          <w:sz w:val="22"/>
          <w:szCs w:val="22"/>
          <w:lang w:eastAsia="ru-RU"/>
        </w:rPr>
        <w:br/>
      </w:r>
      <w:r w:rsidR="00846FC1" w:rsidRPr="00846FC1">
        <w:rPr>
          <w:bCs/>
          <w:color w:val="0000FF"/>
          <w:sz w:val="22"/>
          <w:szCs w:val="22"/>
          <w:lang w:eastAsia="ru-RU"/>
        </w:rPr>
        <w:t>№ СИ-РГИС-7654543131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4B89281E" w14:textId="126E13BC" w:rsidR="00840FDE" w:rsidRDefault="00846FC1" w:rsidP="00840FD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7" w:name="_Hlk130212226"/>
      <w:permStart w:id="34962366" w:edGrp="everyone"/>
      <w:r>
        <w:rPr>
          <w:b/>
          <w:color w:val="0000FF"/>
          <w:sz w:val="22"/>
          <w:szCs w:val="22"/>
        </w:rPr>
        <w:t xml:space="preserve">41 364,00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B250D" w:rsidRPr="006B250D">
        <w:rPr>
          <w:color w:val="0000FF"/>
          <w:sz w:val="22"/>
          <w:szCs w:val="22"/>
        </w:rPr>
        <w:t xml:space="preserve">Сорок одна тысяча триста шестьдесят четыре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bookmarkEnd w:id="47"/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840FDE">
        <w:rPr>
          <w:sz w:val="22"/>
          <w:szCs w:val="22"/>
        </w:rPr>
        <w:t xml:space="preserve"> </w:t>
      </w:r>
      <w:r w:rsidR="00840FDE">
        <w:rPr>
          <w:sz w:val="22"/>
          <w:szCs w:val="22"/>
        </w:rPr>
        <w:br/>
        <w:t xml:space="preserve">(выписка из </w:t>
      </w:r>
      <w:r w:rsidR="00840FDE" w:rsidRPr="00840FDE">
        <w:rPr>
          <w:sz w:val="22"/>
          <w:szCs w:val="22"/>
        </w:rPr>
        <w:t>Единого государственного реестра недвижимости о кадастровой стоимости</w:t>
      </w:r>
      <w:r w:rsidR="00840FDE">
        <w:rPr>
          <w:sz w:val="22"/>
          <w:szCs w:val="22"/>
        </w:rPr>
        <w:t xml:space="preserve"> </w:t>
      </w:r>
      <w:r w:rsidR="00840FDE" w:rsidRPr="00840FDE">
        <w:rPr>
          <w:sz w:val="22"/>
          <w:szCs w:val="22"/>
        </w:rPr>
        <w:t>объекта недвижимости</w:t>
      </w:r>
      <w:r w:rsidR="00840FDE">
        <w:rPr>
          <w:sz w:val="22"/>
          <w:szCs w:val="22"/>
        </w:rPr>
        <w:t xml:space="preserve"> от </w:t>
      </w:r>
      <w:r w:rsidR="00840FDE" w:rsidRPr="00840FDE">
        <w:rPr>
          <w:sz w:val="22"/>
          <w:szCs w:val="22"/>
        </w:rPr>
        <w:t>16.03.2023</w:t>
      </w:r>
      <w:r w:rsidR="00840FDE">
        <w:rPr>
          <w:sz w:val="22"/>
          <w:szCs w:val="22"/>
        </w:rPr>
        <w:t xml:space="preserve"> № </w:t>
      </w:r>
      <w:r w:rsidRPr="00846FC1">
        <w:rPr>
          <w:sz w:val="22"/>
          <w:szCs w:val="22"/>
        </w:rPr>
        <w:t>КУВИ-001/2023-63724066</w:t>
      </w:r>
      <w:r>
        <w:rPr>
          <w:sz w:val="22"/>
          <w:szCs w:val="22"/>
        </w:rPr>
        <w:t xml:space="preserve"> </w:t>
      </w:r>
      <w:r w:rsidR="00840FDE">
        <w:rPr>
          <w:sz w:val="22"/>
          <w:szCs w:val="22"/>
        </w:rPr>
        <w:t>– Приложение 2)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</w:t>
      </w:r>
    </w:p>
    <w:p w14:paraId="70F04702" w14:textId="7283F634" w:rsidR="00D826BB" w:rsidRPr="00526AE0" w:rsidRDefault="00146D1B" w:rsidP="00840FD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146D1B">
        <w:rPr>
          <w:sz w:val="22"/>
          <w:szCs w:val="22"/>
        </w:rPr>
        <w:t>Начальная цена предмета аукциона</w:t>
      </w:r>
      <w:r w:rsidR="004A0954"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4EB1A2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FC6377">
        <w:rPr>
          <w:b/>
          <w:color w:val="0000FF"/>
          <w:sz w:val="22"/>
          <w:szCs w:val="22"/>
        </w:rPr>
        <w:t xml:space="preserve">1 </w:t>
      </w:r>
      <w:r w:rsidR="00846FC1">
        <w:rPr>
          <w:b/>
          <w:color w:val="0000FF"/>
          <w:sz w:val="22"/>
          <w:szCs w:val="22"/>
        </w:rPr>
        <w:t>240</w:t>
      </w:r>
      <w:r w:rsidR="00FC6377">
        <w:rPr>
          <w:b/>
          <w:color w:val="0000FF"/>
          <w:sz w:val="22"/>
          <w:szCs w:val="22"/>
        </w:rPr>
        <w:t>,</w:t>
      </w:r>
      <w:r w:rsidR="00846FC1">
        <w:rPr>
          <w:b/>
          <w:color w:val="0000FF"/>
          <w:sz w:val="22"/>
          <w:szCs w:val="22"/>
        </w:rPr>
        <w:t>92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846FC1" w:rsidRPr="00846FC1">
        <w:rPr>
          <w:color w:val="0000FF"/>
          <w:sz w:val="22"/>
          <w:szCs w:val="22"/>
        </w:rPr>
        <w:t>Одна тысяча двести сорок</w:t>
      </w:r>
      <w:r w:rsidR="00846FC1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846FC1">
        <w:rPr>
          <w:color w:val="0000FF"/>
          <w:sz w:val="22"/>
          <w:szCs w:val="22"/>
        </w:rPr>
        <w:t>92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5D4FD8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846FC1">
        <w:rPr>
          <w:b/>
          <w:color w:val="0000FF"/>
          <w:sz w:val="22"/>
          <w:szCs w:val="22"/>
        </w:rPr>
        <w:t xml:space="preserve">41 364,00 </w:t>
      </w:r>
      <w:r w:rsidR="00846FC1" w:rsidRPr="00242F27">
        <w:rPr>
          <w:b/>
          <w:color w:val="0000FF"/>
          <w:sz w:val="22"/>
          <w:szCs w:val="22"/>
        </w:rPr>
        <w:t>руб.</w:t>
      </w:r>
      <w:r w:rsidR="00846FC1" w:rsidRPr="00242F27">
        <w:rPr>
          <w:color w:val="0000FF"/>
          <w:sz w:val="22"/>
          <w:szCs w:val="22"/>
        </w:rPr>
        <w:t xml:space="preserve"> (</w:t>
      </w:r>
      <w:r w:rsidR="006B250D" w:rsidRPr="006B250D">
        <w:rPr>
          <w:color w:val="0000FF"/>
          <w:sz w:val="22"/>
          <w:szCs w:val="22"/>
        </w:rPr>
        <w:t>Сорок одна тысяча триста шестьдесят четыре</w:t>
      </w:r>
      <w:r w:rsidR="006B250D">
        <w:rPr>
          <w:color w:val="0000FF"/>
          <w:sz w:val="22"/>
          <w:szCs w:val="22"/>
          <w:lang w:val="en-US"/>
        </w:rPr>
        <w:t xml:space="preserve"> </w:t>
      </w:r>
      <w:r w:rsidR="00846FC1">
        <w:rPr>
          <w:color w:val="0000FF"/>
          <w:sz w:val="22"/>
          <w:szCs w:val="22"/>
        </w:rPr>
        <w:t xml:space="preserve">руб. </w:t>
      </w:r>
      <w:r w:rsidR="00846FC1">
        <w:rPr>
          <w:color w:val="0000FF"/>
          <w:sz w:val="22"/>
          <w:szCs w:val="22"/>
        </w:rPr>
        <w:br/>
        <w:t>00 коп</w:t>
      </w:r>
      <w:r w:rsidR="00846FC1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46181E76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009F6">
        <w:rPr>
          <w:b/>
          <w:color w:val="0000FF"/>
          <w:sz w:val="22"/>
          <w:szCs w:val="22"/>
        </w:rPr>
        <w:t xml:space="preserve"> 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939988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40FDE">
        <w:rPr>
          <w:b/>
          <w:color w:val="0000FF"/>
          <w:sz w:val="22"/>
          <w:szCs w:val="22"/>
        </w:rPr>
        <w:t>21</w:t>
      </w:r>
      <w:r w:rsidR="007B0628">
        <w:rPr>
          <w:b/>
          <w:color w:val="0000FF"/>
          <w:sz w:val="22"/>
          <w:szCs w:val="22"/>
        </w:rPr>
        <w:t>.</w:t>
      </w:r>
      <w:r w:rsidR="001009F6">
        <w:rPr>
          <w:b/>
          <w:color w:val="0000FF"/>
          <w:sz w:val="22"/>
          <w:szCs w:val="22"/>
        </w:rPr>
        <w:t>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7E3605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840FDE">
        <w:rPr>
          <w:b/>
          <w:color w:val="0000FF"/>
          <w:sz w:val="22"/>
          <w:szCs w:val="22"/>
        </w:rPr>
        <w:t>02.05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949DDB4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840FDE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F8E69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40FDE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077257F5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1009F6">
        <w:rPr>
          <w:b/>
          <w:bCs/>
          <w:sz w:val="22"/>
          <w:szCs w:val="22"/>
        </w:rPr>
        <w:t xml:space="preserve"> </w:t>
      </w:r>
      <w:r w:rsidR="001009F6">
        <w:rPr>
          <w:color w:val="0000FF"/>
          <w:sz w:val="22"/>
          <w:szCs w:val="22"/>
        </w:rPr>
        <w:t>www.vos-mo.ru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77777777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lastRenderedPageBreak/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</w:t>
      </w:r>
      <w:r w:rsidRPr="00FB4C3A">
        <w:rPr>
          <w:bCs/>
          <w:sz w:val="22"/>
          <w:szCs w:val="22"/>
        </w:rPr>
        <w:lastRenderedPageBreak/>
        <w:t>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4722A93B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lastRenderedPageBreak/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44CA7A5" w14:textId="1AD8376E" w:rsidR="00840FDE" w:rsidRDefault="0069411A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55F64F6" wp14:editId="462184FE">
            <wp:extent cx="6657975" cy="91154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E5DE5" w14:textId="4D08C631" w:rsidR="00840FDE" w:rsidRDefault="00840FDE" w:rsidP="00604DDE">
      <w:pPr>
        <w:suppressAutoHyphens w:val="0"/>
        <w:jc w:val="center"/>
        <w:rPr>
          <w:szCs w:val="28"/>
        </w:rPr>
      </w:pPr>
    </w:p>
    <w:p w14:paraId="191C2EDE" w14:textId="32053580" w:rsidR="001009F6" w:rsidRDefault="0069411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921A115" wp14:editId="0E1CF13D">
            <wp:extent cx="6657975" cy="91154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4AC7C177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7FFB8E56" w14:textId="46C006C1" w:rsidR="001009F6" w:rsidRDefault="0069411A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58FEFE42" wp14:editId="73C0CE87">
            <wp:extent cx="6657975" cy="8620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B873A" w14:textId="4FD001BD" w:rsidR="001009F6" w:rsidRDefault="001009F6" w:rsidP="007E6672"/>
    <w:p w14:paraId="79DF9183" w14:textId="4CC41303" w:rsidR="0069411A" w:rsidRDefault="0069411A" w:rsidP="007E6672">
      <w:r>
        <w:rPr>
          <w:noProof/>
          <w:lang w:eastAsia="ru-RU"/>
        </w:rPr>
        <w:lastRenderedPageBreak/>
        <w:drawing>
          <wp:inline distT="0" distB="0" distL="0" distR="0" wp14:anchorId="270D0A73" wp14:editId="1E7989CE">
            <wp:extent cx="6657975" cy="8620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885365" wp14:editId="1A3D7A8E">
            <wp:extent cx="6657975" cy="86201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06A1E1" wp14:editId="58C8CDAE">
            <wp:extent cx="6657975" cy="8620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979E77" wp14:editId="0A85DEE1">
            <wp:extent cx="6657975" cy="8620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67E92" w14:textId="191A398D" w:rsidR="0069411A" w:rsidRDefault="0069411A" w:rsidP="007E6672"/>
    <w:p w14:paraId="1E1E9970" w14:textId="54FFDF2D" w:rsidR="0069411A" w:rsidRDefault="0069411A" w:rsidP="007E6672">
      <w:r>
        <w:rPr>
          <w:noProof/>
          <w:lang w:eastAsia="ru-RU"/>
        </w:rPr>
        <w:lastRenderedPageBreak/>
        <w:drawing>
          <wp:inline distT="0" distB="0" distL="0" distR="0" wp14:anchorId="11B48B2A" wp14:editId="1C71CE31">
            <wp:extent cx="6657975" cy="86201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7AE75" w14:textId="77777777" w:rsidR="0069411A" w:rsidRDefault="0069411A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7F323659" w14:textId="45BE884F" w:rsidR="00763D45" w:rsidRDefault="0069411A" w:rsidP="007E6672">
      <w:pPr>
        <w:jc w:val="center"/>
        <w:rPr>
          <w:noProof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98021E8" wp14:editId="2E196108">
            <wp:extent cx="6661150" cy="45065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3830" w14:textId="635343AE" w:rsidR="00763D45" w:rsidRDefault="00763D45" w:rsidP="007E6672">
      <w:pPr>
        <w:jc w:val="center"/>
        <w:rPr>
          <w:b/>
          <w:noProof/>
          <w:lang w:eastAsia="ru-RU"/>
        </w:rPr>
      </w:pPr>
    </w:p>
    <w:p w14:paraId="340D6579" w14:textId="5FD28F8C" w:rsidR="00763D45" w:rsidRDefault="0069411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BBA2DA7" wp14:editId="21459B81">
            <wp:extent cx="6657837" cy="43338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7360" cy="434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9E0E1" w14:textId="77777777" w:rsidR="00ED0210" w:rsidRDefault="00ED0210" w:rsidP="007E6672">
      <w:pPr>
        <w:jc w:val="center"/>
        <w:rPr>
          <w:b/>
          <w:noProof/>
          <w:lang w:eastAsia="ru-RU"/>
        </w:rPr>
      </w:pPr>
    </w:p>
    <w:p w14:paraId="70CC830C" w14:textId="77777777" w:rsidR="00763D45" w:rsidRDefault="00763D45" w:rsidP="007E6672">
      <w:pPr>
        <w:jc w:val="center"/>
        <w:rPr>
          <w:b/>
          <w:noProof/>
          <w:lang w:eastAsia="ru-RU"/>
        </w:rPr>
      </w:pPr>
    </w:p>
    <w:p w14:paraId="29C8DE08" w14:textId="2DFEF035" w:rsidR="001009F6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1492251E" w14:textId="2E59B786" w:rsidR="00F55F5C" w:rsidRDefault="00ED0210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96AC380" wp14:editId="3F09264D">
            <wp:extent cx="6467475" cy="915069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905" cy="915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5084CE56" w:rsidR="00F55F5C" w:rsidRDefault="00F55F5C" w:rsidP="007E6672">
      <w:pPr>
        <w:suppressAutoHyphens w:val="0"/>
      </w:pPr>
    </w:p>
    <w:p w14:paraId="2503C0FF" w14:textId="6DDBC8D9" w:rsidR="00E9161C" w:rsidRDefault="00ED0210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D1040C7" wp14:editId="2914C73E">
            <wp:extent cx="6657975" cy="9420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CFA5F3" wp14:editId="4105847C">
            <wp:extent cx="6657975" cy="9420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378DF2" wp14:editId="2DB2B362">
            <wp:extent cx="6657975" cy="9420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3AB09A" wp14:editId="1EBDAE7E">
            <wp:extent cx="6657975" cy="94297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718C27D4" w:rsidR="00F55F5C" w:rsidRDefault="001009F6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454D18E" wp14:editId="0DEA7640">
            <wp:extent cx="6657975" cy="9410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6DA492" wp14:editId="650FA4B8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1B3FF8" wp14:editId="6A5FA00E">
            <wp:extent cx="6657975" cy="94107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28E0DBB0" w:rsidR="00A62982" w:rsidRDefault="00A62982" w:rsidP="001009F6">
      <w:pPr>
        <w:suppressAutoHyphens w:val="0"/>
      </w:pPr>
    </w:p>
    <w:p w14:paraId="5558C986" w14:textId="4EC4C184" w:rsidR="001009F6" w:rsidRDefault="001009F6" w:rsidP="001009F6">
      <w:pPr>
        <w:suppressAutoHyphens w:val="0"/>
      </w:pPr>
    </w:p>
    <w:p w14:paraId="6D40B3DA" w14:textId="3B5D8A24" w:rsidR="001009F6" w:rsidRDefault="00ED0210" w:rsidP="001009F6">
      <w:pPr>
        <w:suppressAutoHyphens w:val="0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40BC2318" wp14:editId="77520014">
            <wp:extent cx="9327517" cy="6591979"/>
            <wp:effectExtent l="0" t="3810" r="3175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3918" cy="659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C3D2C" wp14:editId="0E55814E">
            <wp:extent cx="9384667" cy="6632368"/>
            <wp:effectExtent l="4763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89320" cy="66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A3C97A" wp14:editId="78A783D3">
            <wp:extent cx="9079867" cy="6416959"/>
            <wp:effectExtent l="0" t="1905" r="508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84784" cy="64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738502" wp14:editId="6ABF6D9B">
            <wp:extent cx="9241792" cy="6531395"/>
            <wp:effectExtent l="2857" t="0" r="318" b="317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7946" cy="653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8EB8E" w14:textId="77777777" w:rsidR="001009F6" w:rsidRDefault="001009F6" w:rsidP="001009F6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E983D5F" w14:textId="26E70DD5" w:rsidR="006139F6" w:rsidRDefault="00ED0210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0A5F93" wp14:editId="7A4E1F61">
            <wp:extent cx="6661150" cy="8566785"/>
            <wp:effectExtent l="0" t="0" r="6350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57CB8" w14:textId="3A0204B5" w:rsidR="00763D45" w:rsidRDefault="00763D45" w:rsidP="006139F6">
      <w:pPr>
        <w:rPr>
          <w:lang w:val="x-none"/>
        </w:rPr>
      </w:pPr>
    </w:p>
    <w:p w14:paraId="7A7B7049" w14:textId="6C8FAD3C" w:rsidR="00763D45" w:rsidRDefault="00763D45" w:rsidP="006139F6">
      <w:pPr>
        <w:rPr>
          <w:lang w:val="x-none"/>
        </w:rPr>
      </w:pPr>
    </w:p>
    <w:p w14:paraId="5EF5B56E" w14:textId="133E26B0" w:rsidR="00763D45" w:rsidRDefault="00763D45" w:rsidP="006139F6">
      <w:pPr>
        <w:rPr>
          <w:lang w:val="x-none"/>
        </w:rPr>
      </w:pPr>
    </w:p>
    <w:p w14:paraId="525EECBA" w14:textId="77777777" w:rsidR="00763D45" w:rsidRDefault="00763D45" w:rsidP="006139F6">
      <w:pPr>
        <w:rPr>
          <w:lang w:val="x-none"/>
        </w:rPr>
      </w:pPr>
    </w:p>
    <w:p w14:paraId="1D390FBE" w14:textId="311DACFD" w:rsidR="00AD71E4" w:rsidRDefault="00AD71E4" w:rsidP="006139F6">
      <w:pPr>
        <w:rPr>
          <w:lang w:val="x-none"/>
        </w:rPr>
      </w:pPr>
    </w:p>
    <w:p w14:paraId="5A822BE4" w14:textId="2932B294" w:rsidR="00AD71E4" w:rsidRDefault="00ED0210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7D5" wp14:editId="5A43E8FD">
            <wp:extent cx="4391025" cy="9655831"/>
            <wp:effectExtent l="0" t="0" r="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112" cy="96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5BD99" w14:textId="434C168D" w:rsidR="00AD71E4" w:rsidRDefault="00ED0210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629121" wp14:editId="6CF6634B">
            <wp:extent cx="6657975" cy="94202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14E4" w14:textId="377A40DF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045B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39DE99FA" w:rsidR="00AE056E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</w:p>
    <w:p w14:paraId="2BC5CBF6" w14:textId="77777777" w:rsidR="00AA2E5B" w:rsidRPr="00AA2E5B" w:rsidRDefault="00AA2E5B" w:rsidP="00AA2E5B">
      <w:pPr>
        <w:rPr>
          <w:lang w:val="x-none"/>
        </w:rPr>
      </w:pP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F7D0BBD" w:rsidR="00204C8A" w:rsidRDefault="00204C8A" w:rsidP="00204C8A">
      <w:pPr>
        <w:jc w:val="right"/>
        <w:rPr>
          <w:b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7B384F29" w14:textId="77777777" w:rsidR="009A08A8" w:rsidRPr="00204C8A" w:rsidRDefault="009A08A8" w:rsidP="00204C8A">
      <w:pPr>
        <w:jc w:val="right"/>
        <w:rPr>
          <w:b/>
          <w:vertAlign w:val="superscript"/>
        </w:rPr>
      </w:pPr>
    </w:p>
    <w:p w14:paraId="08527C8C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A08A8">
        <w:rPr>
          <w:lang w:eastAsia="ru-RU"/>
        </w:rPr>
        <w:t>ДОГОВОР</w:t>
      </w:r>
    </w:p>
    <w:p w14:paraId="5F80C8A5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A08A8">
        <w:rPr>
          <w:lang w:eastAsia="ru-RU"/>
        </w:rPr>
        <w:t>аренды земельного участка, заключаемого по результатам проведения торгов</w:t>
      </w:r>
    </w:p>
    <w:p w14:paraId="6A9E4E3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9A08A8">
        <w:rPr>
          <w:lang w:val="en-US" w:eastAsia="ru-RU"/>
        </w:rPr>
        <w:t>№</w:t>
      </w:r>
      <w:r w:rsidRPr="009A08A8">
        <w:rPr>
          <w:rFonts w:cs="Courier New"/>
          <w:lang w:val="en-US" w:eastAsia="ru-RU"/>
        </w:rPr>
        <w:t xml:space="preserve"> ________</w:t>
      </w:r>
    </w:p>
    <w:p w14:paraId="562B5983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9A08A8" w:rsidRPr="009A08A8" w14:paraId="41F47825" w14:textId="77777777" w:rsidTr="009A08A8">
        <w:tc>
          <w:tcPr>
            <w:tcW w:w="6663" w:type="dxa"/>
            <w:hideMark/>
          </w:tcPr>
          <w:p w14:paraId="5815E602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9A08A8">
              <w:rPr>
                <w:lang w:eastAsia="en-US"/>
              </w:rPr>
              <w:t xml:space="preserve"> </w:t>
            </w:r>
            <w:r w:rsidRPr="009A08A8">
              <w:rPr>
                <w:rFonts w:ascii="Times New Roman" w:eastAsia="Times New Roman" w:hAnsi="Times New Roman"/>
                <w:lang w:eastAsia="ru-RU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5B25B863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511F89C0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cs="Courier New"/>
                <w:lang w:eastAsia="en-US"/>
              </w:rPr>
            </w:pPr>
          </w:p>
        </w:tc>
      </w:tr>
    </w:tbl>
    <w:p w14:paraId="5AB204C6" w14:textId="6596513C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08A8">
        <w:rPr>
          <w:noProof/>
          <w:lang w:eastAsia="ru-RU"/>
        </w:rPr>
        <w:t>АДМИНИСТРАЦИЯ ГОРОДСКОГО ОКРУГА ВОСКРЕСЕНСК МОСКОВСКОЙ ОБЛАСТИ</w:t>
      </w:r>
      <w:r w:rsidRPr="009A08A8">
        <w:rPr>
          <w:lang w:eastAsia="ru-RU"/>
        </w:rPr>
        <w:t xml:space="preserve">, ОГРН </w:t>
      </w:r>
      <w:r w:rsidRPr="009A08A8">
        <w:rPr>
          <w:noProof/>
          <w:lang w:eastAsia="ru-RU"/>
        </w:rPr>
        <w:t>1195081079819</w:t>
      </w:r>
      <w:r w:rsidRPr="009A08A8">
        <w:rPr>
          <w:lang w:eastAsia="ru-RU"/>
        </w:rPr>
        <w:t xml:space="preserve">, ИНН/КПП </w:t>
      </w:r>
      <w:r w:rsidRPr="009A08A8">
        <w:rPr>
          <w:noProof/>
          <w:lang w:eastAsia="ru-RU"/>
        </w:rPr>
        <w:t>5005067640</w:t>
      </w:r>
      <w:r w:rsidRPr="009A08A8">
        <w:rPr>
          <w:lang w:eastAsia="ru-RU"/>
        </w:rPr>
        <w:t>/</w:t>
      </w:r>
      <w:r w:rsidRPr="009A08A8">
        <w:rPr>
          <w:noProof/>
          <w:lang w:eastAsia="ru-RU"/>
        </w:rPr>
        <w:t>500501001</w:t>
      </w:r>
      <w:r w:rsidRPr="009A08A8">
        <w:rPr>
          <w:lang w:eastAsia="ru-RU"/>
        </w:rPr>
        <w:t xml:space="preserve"> в лице</w:t>
      </w:r>
      <w:r>
        <w:rPr>
          <w:lang w:eastAsia="ru-RU"/>
        </w:rPr>
        <w:t xml:space="preserve">___ </w:t>
      </w:r>
      <w:r w:rsidRPr="009A08A8">
        <w:rPr>
          <w:lang w:eastAsia="ru-RU"/>
        </w:rPr>
        <w:t xml:space="preserve">действующ __  на основании , </w:t>
      </w:r>
      <w:r>
        <w:rPr>
          <w:lang w:eastAsia="ru-RU"/>
        </w:rPr>
        <w:br/>
      </w:r>
      <w:r w:rsidRPr="009A08A8">
        <w:rPr>
          <w:lang w:eastAsia="ru-RU"/>
        </w:rPr>
        <w:t xml:space="preserve">в дальнейшем именуем __  «Арендодатель», с одной стороны, и </w:t>
      </w:r>
      <w:bookmarkStart w:id="108" w:name="_Hlk115800118"/>
      <w:r w:rsidRPr="009A08A8">
        <w:rPr>
          <w:lang w:eastAsia="ru-RU"/>
        </w:rPr>
        <w:t>___________</w:t>
      </w:r>
      <w:bookmarkEnd w:id="108"/>
      <w:r w:rsidRPr="009A08A8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9A08A8">
        <w:rPr>
          <w:lang w:eastAsia="ru-RU"/>
        </w:rPr>
        <w:t xml:space="preserve">в дальнейшем совместно именуемые «Стороны», на основании </w:t>
      </w:r>
      <w:r w:rsidR="008C4B51">
        <w:rPr>
          <w:lang w:eastAsia="ru-RU"/>
        </w:rPr>
        <w:t xml:space="preserve">_____ </w:t>
      </w:r>
      <w:r w:rsidRPr="009A08A8">
        <w:rPr>
          <w:lang w:eastAsia="ru-RU"/>
        </w:rPr>
        <w:t xml:space="preserve">заключили настоящий договор (далее – Договор) о нижеследующем. </w:t>
      </w:r>
    </w:p>
    <w:p w14:paraId="7A6DF7E4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A08A8">
        <w:rPr>
          <w:b/>
          <w:lang w:eastAsia="ru-RU"/>
        </w:rPr>
        <w:t>1.</w:t>
      </w:r>
      <w:r w:rsidRPr="009A08A8">
        <w:rPr>
          <w:b/>
          <w:lang w:val="en-US" w:eastAsia="ru-RU"/>
        </w:rPr>
        <w:t> </w:t>
      </w:r>
      <w:r w:rsidRPr="009A08A8">
        <w:rPr>
          <w:b/>
          <w:lang w:eastAsia="ru-RU"/>
        </w:rPr>
        <w:t>Предмет и цель договора</w:t>
      </w:r>
    </w:p>
    <w:p w14:paraId="478DE509" w14:textId="77777777" w:rsidR="007B75D4" w:rsidRPr="00CE779F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1.1.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7B75D4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50:29:0040405:2313,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140235, Московская область, Российская Федерация, городской округ Воскресенск, д. Елкино, ул. </w:t>
      </w:r>
      <w:r w:rsidRPr="00CE779F">
        <w:rPr>
          <w:lang w:eastAsia="ru-RU"/>
        </w:rPr>
        <w:t>Совхозная, с восточной стороны от д. 39 б.</w:t>
      </w:r>
    </w:p>
    <w:p w14:paraId="2998689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1.2.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7B75D4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7B75D4">
        <w:rPr>
          <w:lang w:eastAsia="ru-RU"/>
        </w:rPr>
        <w:t>».</w:t>
      </w:r>
    </w:p>
    <w:p w14:paraId="56F1D01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5C8A44D" w14:textId="707811A0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noProof/>
          <w:lang w:eastAsia="ru-RU"/>
        </w:rPr>
        <w:t xml:space="preserve">- </w:t>
      </w:r>
      <w:r>
        <w:rPr>
          <w:noProof/>
          <w:lang w:eastAsia="ru-RU"/>
        </w:rPr>
        <w:t xml:space="preserve">расположен </w:t>
      </w:r>
      <w:r w:rsidRPr="007B75D4">
        <w:rPr>
          <w:noProof/>
          <w:lang w:eastAsia="ru-RU"/>
        </w:rPr>
        <w:t>полностью: Аэродром Коломна (Коробчеево) Приаэродромная территория аэродрома</w:t>
      </w:r>
      <w:r w:rsidRPr="007B75D4">
        <w:rPr>
          <w:lang w:eastAsia="ru-RU"/>
        </w:rPr>
        <w:t>.</w:t>
      </w:r>
    </w:p>
    <w:p w14:paraId="4D53DC50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 xml:space="preserve">1.4. На Земельном участке отсутствуют объекты. </w:t>
      </w:r>
    </w:p>
    <w:p w14:paraId="2537C7B3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7F4E150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8749840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C018F16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7B75D4">
        <w:rPr>
          <w:b/>
          <w:lang w:eastAsia="ru-RU"/>
        </w:rPr>
        <w:t>2.</w:t>
      </w:r>
      <w:r w:rsidRPr="007B75D4">
        <w:rPr>
          <w:b/>
          <w:lang w:val="en-US" w:eastAsia="ru-RU"/>
        </w:rPr>
        <w:t> </w:t>
      </w:r>
      <w:r w:rsidRPr="007B75D4">
        <w:rPr>
          <w:b/>
          <w:lang w:eastAsia="ru-RU"/>
        </w:rPr>
        <w:t>Срок договора</w:t>
      </w:r>
    </w:p>
    <w:p w14:paraId="12DB35E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2.1.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>Договор заключается на срок _______ лет/месяцев с_______по _______.</w:t>
      </w:r>
    </w:p>
    <w:p w14:paraId="7EAFC2F2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2.2.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>Земельный участок считается переданным Арендодателем Арендатору</w:t>
      </w:r>
      <w:r w:rsidRPr="007B75D4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7D6AA90" w14:textId="1296DFF5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B75D4">
        <w:rPr>
          <w:lang w:eastAsia="ru-RU"/>
        </w:rPr>
        <w:t>Договор считается заключенным с момента передачи Земельного участка.</w:t>
      </w:r>
      <w:r w:rsidRPr="007B75D4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7B75D4">
        <w:rPr>
          <w:lang w:eastAsia="ru-RU"/>
        </w:rPr>
        <w:t>с подписанием Договора.</w:t>
      </w:r>
    </w:p>
    <w:p w14:paraId="415A1879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B75D4">
        <w:rPr>
          <w:b/>
          <w:lang w:eastAsia="ru-RU"/>
        </w:rPr>
        <w:t>3.</w:t>
      </w:r>
      <w:r w:rsidRPr="007B75D4">
        <w:rPr>
          <w:b/>
          <w:lang w:val="en-US" w:eastAsia="ru-RU"/>
        </w:rPr>
        <w:t> </w:t>
      </w:r>
      <w:r w:rsidRPr="007B75D4">
        <w:rPr>
          <w:b/>
          <w:lang w:eastAsia="ru-RU"/>
        </w:rPr>
        <w:t>Арендная плата</w:t>
      </w:r>
    </w:p>
    <w:p w14:paraId="3869C2B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3.1.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>Арендная плата начисляется с даты начала срока Договора, указанного</w:t>
      </w:r>
      <w:r w:rsidRPr="007B75D4">
        <w:rPr>
          <w:lang w:eastAsia="ru-RU"/>
        </w:rPr>
        <w:br/>
        <w:t>в п. 2.1. Договора.</w:t>
      </w:r>
    </w:p>
    <w:p w14:paraId="4C5F710C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3.2.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480A44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3.3.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62B76EF" w14:textId="77777777" w:rsidR="007B75D4" w:rsidRPr="007B75D4" w:rsidRDefault="007B75D4" w:rsidP="007B75D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7B75D4">
        <w:rPr>
          <w:rFonts w:eastAsia="Arial Unicode MS"/>
          <w:lang w:eastAsia="ru-RU"/>
        </w:rPr>
        <w:t>3.4.</w:t>
      </w:r>
      <w:r w:rsidRPr="007B75D4">
        <w:rPr>
          <w:rFonts w:eastAsia="Arial Unicode MS"/>
          <w:lang w:val="en-US" w:eastAsia="ru-RU"/>
        </w:rPr>
        <w:t> </w:t>
      </w:r>
      <w:r w:rsidRPr="007B75D4">
        <w:rPr>
          <w:rFonts w:eastAsia="Arial Unicode MS"/>
          <w:lang w:eastAsia="ru-RU"/>
        </w:rPr>
        <w:t>Вариант</w:t>
      </w:r>
      <w:r w:rsidRPr="007B75D4">
        <w:rPr>
          <w:rFonts w:eastAsia="Arial Unicode MS"/>
          <w:lang w:val="en-US" w:eastAsia="ru-RU"/>
        </w:rPr>
        <w:t> </w:t>
      </w:r>
      <w:r w:rsidRPr="007B75D4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C7E96AC" w14:textId="5A059AC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865AFD">
        <w:rPr>
          <w:lang w:eastAsia="ru-RU"/>
        </w:rPr>
        <w:t xml:space="preserve"> </w:t>
      </w:r>
      <w:r w:rsidRPr="007B75D4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7B75D4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7B75D4">
        <w:rPr>
          <w:lang w:eastAsia="ru-RU"/>
        </w:rPr>
        <w:br/>
        <w:t>и даты Договора по следующим реквизитам ___________________________________</w:t>
      </w:r>
      <w:r w:rsidR="00865AFD">
        <w:rPr>
          <w:lang w:eastAsia="ru-RU"/>
        </w:rPr>
        <w:br/>
      </w:r>
      <w:r w:rsidRPr="007B75D4">
        <w:rPr>
          <w:lang w:eastAsia="ru-RU"/>
        </w:rPr>
        <w:t xml:space="preserve">(для юридических лиц). </w:t>
      </w:r>
    </w:p>
    <w:p w14:paraId="7F673B3E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3.5.</w:t>
      </w:r>
      <w:r w:rsidRPr="007B75D4">
        <w:rPr>
          <w:lang w:val="en-US" w:eastAsia="ru-RU"/>
        </w:rPr>
        <w:t> </w:t>
      </w:r>
      <w:r w:rsidRPr="007B75D4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658B5E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7B75D4">
        <w:rPr>
          <w:lang w:eastAsia="ru-RU"/>
        </w:rPr>
        <w:br/>
        <w:t>и только при погашении основного долга зачисляется в текущий период</w:t>
      </w:r>
      <w:r w:rsidRPr="007B75D4">
        <w:rPr>
          <w:lang w:eastAsia="ru-RU"/>
        </w:rPr>
        <w:br/>
        <w:t>по основному обязательству арендной платы.</w:t>
      </w:r>
    </w:p>
    <w:p w14:paraId="04474CD7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3.7. Обязательства по внесению арендной платы за период, установленный</w:t>
      </w:r>
      <w:r w:rsidRPr="007B75D4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E5B997D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B1C31E4" w14:textId="4579502D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865AFD">
        <w:rPr>
          <w:lang w:eastAsia="ru-RU"/>
        </w:rPr>
        <w:t xml:space="preserve"> </w:t>
      </w:r>
      <w:r w:rsidRPr="007B75D4">
        <w:rPr>
          <w:lang w:eastAsia="ru-RU"/>
        </w:rPr>
        <w:t>п. 3.4. Договора.</w:t>
      </w:r>
    </w:p>
    <w:p w14:paraId="63B2DDB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FF129F8" w14:textId="55AB8515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B75D4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865AFD">
        <w:rPr>
          <w:lang w:eastAsia="ru-RU"/>
        </w:rPr>
        <w:t xml:space="preserve"> </w:t>
      </w:r>
      <w:r w:rsidRPr="007B75D4">
        <w:rPr>
          <w:lang w:eastAsia="ru-RU"/>
        </w:rPr>
        <w:t>в федеральном законе о федеральном бюджете на очередной финансовый год</w:t>
      </w:r>
      <w:r w:rsidR="00865AFD">
        <w:rPr>
          <w:lang w:eastAsia="ru-RU"/>
        </w:rPr>
        <w:t xml:space="preserve"> </w:t>
      </w:r>
      <w:r w:rsidRPr="007B75D4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1E4038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B75D4">
        <w:rPr>
          <w:b/>
          <w:lang w:eastAsia="ru-RU"/>
        </w:rPr>
        <w:t>4. Права и обязанности Сторон</w:t>
      </w:r>
    </w:p>
    <w:p w14:paraId="63685C9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4.1. Арендодатель имеет право:</w:t>
      </w:r>
    </w:p>
    <w:p w14:paraId="35B4BAB6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16BB83F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C884AD0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3AAE634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E4E2E2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84DA97E" w14:textId="77777777" w:rsidR="007B75D4" w:rsidRPr="007B75D4" w:rsidRDefault="007B75D4" w:rsidP="007B75D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7B75D4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66C3571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неиспользования/неосвоения Земельного участка в течение 1 года;</w:t>
      </w:r>
    </w:p>
    <w:p w14:paraId="604B14C1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B680EC0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неподписания Арендатором дополнительных соглашений</w:t>
      </w:r>
      <w:r w:rsidRPr="007B75D4">
        <w:rPr>
          <w:lang w:eastAsia="ru-RU"/>
        </w:rPr>
        <w:br/>
        <w:t>к Договору о внесении изменений, указанных в п. 4.1.3.;</w:t>
      </w:r>
    </w:p>
    <w:p w14:paraId="220A9F0A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переуступки Арендатором прав и обязанностей по Договору;</w:t>
      </w:r>
    </w:p>
    <w:p w14:paraId="0C83FA7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заключения Арендатором договора субаренды Земельного участка;</w:t>
      </w:r>
    </w:p>
    <w:p w14:paraId="3E2C1A5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CFB7284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56515E9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2064AF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6768581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BEC59F1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5432F3F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D783C4F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4.2. Арендодатель обязан:</w:t>
      </w:r>
    </w:p>
    <w:p w14:paraId="28AE73EC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7A1FAAD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C1AA5CD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4.2.3. Не вмешиваться в хозяйственную деятельность Арендатора, если</w:t>
      </w:r>
      <w:r w:rsidRPr="007B75D4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55772F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4.2.4. В письменной форме в пятидневный срок уведомлять Арендатора</w:t>
      </w:r>
      <w:r w:rsidRPr="007B75D4">
        <w:rPr>
          <w:lang w:eastAsia="ru-RU"/>
        </w:rPr>
        <w:br/>
        <w:t>об изменении реквизитов, указанных в п. 3.4 Договора, а также</w:t>
      </w:r>
      <w:r w:rsidRPr="007B75D4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56E2C1ED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4.3. Арендатор имеет право:</w:t>
      </w:r>
    </w:p>
    <w:p w14:paraId="54368A8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B6CFFF6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FA44C92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 Арендатор обязан:</w:t>
      </w:r>
    </w:p>
    <w:p w14:paraId="4D1A4C76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4F43964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4.4.2. Использовать Земельный участок в соответствии с требованиями:</w:t>
      </w:r>
    </w:p>
    <w:p w14:paraId="284A61BC" w14:textId="613A4F86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noProof/>
          <w:lang w:eastAsia="ru-RU"/>
        </w:rPr>
        <w:t>Воздушного кодекса Российской Федерации,</w:t>
      </w:r>
      <w:r w:rsidR="00865AFD">
        <w:rPr>
          <w:noProof/>
          <w:lang w:eastAsia="ru-RU"/>
        </w:rPr>
        <w:t xml:space="preserve"> </w:t>
      </w:r>
      <w:r w:rsidRPr="007B75D4">
        <w:rPr>
          <w:noProof/>
          <w:lang w:eastAsia="ru-RU"/>
        </w:rPr>
        <w:t xml:space="preserve">Федерального закона от 01.07.2017 № 135-ФЗ </w:t>
      </w:r>
      <w:r w:rsidR="00865AFD">
        <w:rPr>
          <w:noProof/>
          <w:lang w:eastAsia="ru-RU"/>
        </w:rPr>
        <w:br/>
      </w:r>
      <w:r w:rsidRPr="007B75D4">
        <w:rPr>
          <w:noProof/>
          <w:lang w:eastAsia="ru-RU"/>
        </w:rPr>
        <w:t>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89429CF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4.4.3. При досрочном расторжении Договора или по истечении</w:t>
      </w:r>
      <w:r w:rsidRPr="007B75D4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714D319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4F34B4F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4.4.5. Обеспечивать Арендодателю, органам муниципального</w:t>
      </w:r>
      <w:r w:rsidRPr="007B75D4">
        <w:rPr>
          <w:lang w:eastAsia="ru-RU"/>
        </w:rPr>
        <w:br/>
        <w:t>и государственного контроля свободный доступ на Земельный участок,</w:t>
      </w:r>
      <w:r w:rsidRPr="007B75D4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49CFED3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5E8B880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4.4.7. В десятидневный срок со дня изменения своего наименования</w:t>
      </w:r>
      <w:r w:rsidRPr="007B75D4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BFAC3CA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E360C8C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A8C53D7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4.4.10. В случае получения уведомления от Арендодателя согласно</w:t>
      </w:r>
      <w:r w:rsidRPr="007B75D4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479380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4.4.11. Передать Земельный участок Арендодателю по Акту приема-передачи</w:t>
      </w:r>
      <w:r w:rsidRPr="007B75D4">
        <w:rPr>
          <w:lang w:eastAsia="ru-RU"/>
        </w:rPr>
        <w:br/>
        <w:t>в течение пяти дней после окончания срока действия Договора или даты</w:t>
      </w:r>
      <w:r w:rsidRPr="007B75D4">
        <w:rPr>
          <w:lang w:eastAsia="ru-RU"/>
        </w:rPr>
        <w:br/>
        <w:t>его досрочного расторжения.</w:t>
      </w:r>
    </w:p>
    <w:p w14:paraId="1967EF24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34DF632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4.4.13. Письменно сообщить Арендодателю не позднее чем за три месяца</w:t>
      </w:r>
      <w:r w:rsidRPr="007B75D4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0EAA5E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4.5. Арендатор не вправе уступать права и осуществлять перевод долга</w:t>
      </w:r>
      <w:r w:rsidRPr="007B75D4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4EB11D7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918422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B75D4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2AF3607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B75D4">
        <w:rPr>
          <w:b/>
          <w:lang w:eastAsia="ru-RU"/>
        </w:rPr>
        <w:t>5. Ответственность Сторон</w:t>
      </w:r>
    </w:p>
    <w:p w14:paraId="36B86C2E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C1AFF0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2B73D23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AB13006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A8C1486" w14:textId="31858EF3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5.4. В случае систематического (2 и более раза) неправильного указания</w:t>
      </w:r>
      <w:r w:rsidRPr="007B75D4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865AFD">
        <w:rPr>
          <w:lang w:eastAsia="ru-RU"/>
        </w:rPr>
        <w:t xml:space="preserve"> </w:t>
      </w:r>
      <w:r w:rsidRPr="007B75D4">
        <w:rPr>
          <w:lang w:eastAsia="ru-RU"/>
        </w:rPr>
        <w:t>в бюджет.</w:t>
      </w:r>
    </w:p>
    <w:p w14:paraId="0AFC10F4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5.5. Арендатор не может быть освобожден от исполнения обязательств</w:t>
      </w:r>
      <w:r w:rsidRPr="007B75D4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32323EE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B75D4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626194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B75D4">
        <w:rPr>
          <w:b/>
          <w:lang w:eastAsia="ru-RU"/>
        </w:rPr>
        <w:t>6. Рассмотрение споров</w:t>
      </w:r>
    </w:p>
    <w:p w14:paraId="2EA4C55D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234420D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B75D4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9D6A83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B75D4">
        <w:rPr>
          <w:b/>
          <w:lang w:eastAsia="ru-RU"/>
        </w:rPr>
        <w:t>7. Изменение условий договора</w:t>
      </w:r>
    </w:p>
    <w:p w14:paraId="2B00285E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0195539" w14:textId="384BD362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7.2. Изменение вида разрешенного использования Земельного участка</w:t>
      </w:r>
      <w:r w:rsidR="00865AFD">
        <w:rPr>
          <w:lang w:eastAsia="ru-RU"/>
        </w:rPr>
        <w:t xml:space="preserve"> </w:t>
      </w:r>
      <w:r w:rsidRPr="007B75D4">
        <w:rPr>
          <w:lang w:eastAsia="ru-RU"/>
        </w:rPr>
        <w:t>не допускается.</w:t>
      </w:r>
    </w:p>
    <w:p w14:paraId="26E73297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E8C9E41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7B75D4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39FDD75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B75D4">
        <w:rPr>
          <w:b/>
          <w:lang w:eastAsia="ru-RU"/>
        </w:rPr>
        <w:t>8. Дополнительные и особые условия договора</w:t>
      </w:r>
    </w:p>
    <w:p w14:paraId="66FFB40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AAA91A3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CA20848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6F24ABEA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6CE4104A" w14:textId="4FF92EA4" w:rsid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7B75D4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57F33D4" w14:textId="77777777" w:rsidR="00865AFD" w:rsidRPr="007B75D4" w:rsidRDefault="00865AFD" w:rsidP="007B75D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451D076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B75D4">
        <w:rPr>
          <w:b/>
          <w:lang w:eastAsia="ru-RU"/>
        </w:rPr>
        <w:t>9. Приложения к Договору</w:t>
      </w:r>
    </w:p>
    <w:p w14:paraId="51B6EFCB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К Договору прилагается и является его неотъемлемой частью:</w:t>
      </w:r>
    </w:p>
    <w:p w14:paraId="721A3009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Приложение № 1. Протокол.</w:t>
      </w:r>
    </w:p>
    <w:p w14:paraId="71B1BBAF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B75D4">
        <w:rPr>
          <w:lang w:eastAsia="ru-RU"/>
        </w:rPr>
        <w:t>Приложение № 2. Расчет арендной платы.</w:t>
      </w:r>
    </w:p>
    <w:p w14:paraId="4A7A1080" w14:textId="77777777" w:rsidR="007B75D4" w:rsidRPr="007B75D4" w:rsidRDefault="007B75D4" w:rsidP="007B75D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B75D4">
        <w:rPr>
          <w:lang w:eastAsia="ru-RU"/>
        </w:rPr>
        <w:t>Приложение № 3. Акт приема-передачи Земельного участка.</w:t>
      </w:r>
    </w:p>
    <w:p w14:paraId="47BE53A4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08A8">
        <w:rPr>
          <w:b/>
          <w:lang w:eastAsia="ru-RU"/>
        </w:rPr>
        <w:t>10. Адреса, реквизиты и подписи Сторон</w:t>
      </w:r>
    </w:p>
    <w:p w14:paraId="6B9B9CA8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A08A8" w:rsidRPr="009A08A8" w14:paraId="3981FE19" w14:textId="77777777" w:rsidTr="009A08A8">
        <w:tc>
          <w:tcPr>
            <w:tcW w:w="2500" w:type="pct"/>
          </w:tcPr>
          <w:p w14:paraId="4BD5D051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64A593DB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3F262FFF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Московская обл, г Воскресенск, пл Ленина, д 3 </w:t>
            </w:r>
          </w:p>
          <w:p w14:paraId="370C11A5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650DAFC5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Московская обл, г Воскресенск, пл Ленина, д 3 </w:t>
            </w:r>
          </w:p>
          <w:p w14:paraId="591D07AF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ИНН/КПП 5005067640/500501001 </w:t>
            </w:r>
          </w:p>
          <w:p w14:paraId="49BCACB9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663B217A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Арендатор: </w:t>
            </w:r>
          </w:p>
          <w:p w14:paraId="05803139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21ECFA67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1B4EF8B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3FA86045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9A08A8" w:rsidRPr="009A08A8" w14:paraId="089C6246" w14:textId="77777777" w:rsidTr="009A08A8">
        <w:tc>
          <w:tcPr>
            <w:tcW w:w="2500" w:type="pct"/>
          </w:tcPr>
          <w:p w14:paraId="4D37268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097D487A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26522D3D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399E4A7D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7272C821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9A08A8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38749CBD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A08A8">
        <w:rPr>
          <w:lang w:eastAsia="ru-RU"/>
        </w:rPr>
        <w:t>Приложение № 2 к договору аренды</w:t>
      </w:r>
      <w:r w:rsidRPr="009A08A8">
        <w:rPr>
          <w:lang w:eastAsia="ru-RU"/>
        </w:rPr>
        <w:br/>
        <w:t>№ _______</w:t>
      </w:r>
      <w:r w:rsidRPr="009A08A8">
        <w:rPr>
          <w:lang w:eastAsia="ru-RU"/>
        </w:rPr>
        <w:br/>
        <w:t>от «___» __________ 20___  года</w:t>
      </w:r>
    </w:p>
    <w:p w14:paraId="6CADD72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423BA7F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08A8">
        <w:rPr>
          <w:lang w:eastAsia="ru-RU"/>
        </w:rPr>
        <w:t>Расчет арендной платы за Земельный участок</w:t>
      </w:r>
    </w:p>
    <w:p w14:paraId="49B69757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08A8">
        <w:rPr>
          <w:lang w:eastAsia="ru-RU"/>
        </w:rPr>
        <w:t>1. Годовая арендная плата (Апл) за Земельный участок рассчитывается</w:t>
      </w:r>
      <w:r w:rsidRPr="009A08A8"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977"/>
      </w:tblGrid>
      <w:tr w:rsidR="009A08A8" w:rsidRPr="009A08A8" w14:paraId="512EB12E" w14:textId="77777777" w:rsidTr="009A08A8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8D272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E6A8F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AAF44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ВРИ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289D6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Годовая арендная плата, руб.</w:t>
            </w:r>
          </w:p>
        </w:tc>
      </w:tr>
      <w:tr w:rsidR="009A08A8" w:rsidRPr="009A08A8" w14:paraId="6CBAF232" w14:textId="77777777" w:rsidTr="009A08A8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014C5" w14:textId="77777777" w:rsidR="009A08A8" w:rsidRPr="009A08A8" w:rsidRDefault="009A08A8" w:rsidP="009A08A8">
            <w:pPr>
              <w:suppressAutoHyphens w:val="0"/>
              <w:jc w:val="both"/>
              <w:rPr>
                <w:lang w:val="en-US" w:eastAsia="ru-RU"/>
              </w:rPr>
            </w:pPr>
            <w:r w:rsidRPr="009A08A8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981FD" w14:textId="1F4A6F86" w:rsidR="009A08A8" w:rsidRPr="00865AFD" w:rsidRDefault="00865AFD" w:rsidP="009A08A8">
            <w:pPr>
              <w:suppressAutoHyphens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1500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C9823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5264C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AEA5808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9A08A8">
        <w:rPr>
          <w:lang w:eastAsia="ru-RU"/>
        </w:rPr>
        <w:t>2.</w:t>
      </w:r>
      <w:r w:rsidRPr="009A08A8">
        <w:rPr>
          <w:lang w:val="en-US" w:eastAsia="ru-RU"/>
        </w:rPr>
        <w:t> </w:t>
      </w:r>
      <w:r w:rsidRPr="009A08A8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9A08A8" w:rsidRPr="009A08A8" w14:paraId="4B0ED320" w14:textId="77777777" w:rsidTr="009A08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0C16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C9863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Арендная плата (руб.)</w:t>
            </w:r>
            <w:r w:rsidRPr="009A08A8">
              <w:rPr>
                <w:color w:val="0000FF"/>
                <w:lang w:eastAsia="ru-RU"/>
              </w:rPr>
              <w:t>*</w:t>
            </w:r>
          </w:p>
        </w:tc>
      </w:tr>
      <w:tr w:rsidR="009A08A8" w:rsidRPr="009A08A8" w14:paraId="1B143AAA" w14:textId="77777777" w:rsidTr="009A08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63F34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Квартал/Месяц</w:t>
            </w:r>
            <w:r w:rsidRPr="009A08A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379CB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A08A8" w:rsidRPr="009A08A8" w14:paraId="0045E0E3" w14:textId="77777777" w:rsidTr="009A08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B3E0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7B48A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3D1144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A08A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703708F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A020FD2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08A8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A08A8" w:rsidRPr="009A08A8" w14:paraId="43BDAC24" w14:textId="77777777" w:rsidTr="009A08A8">
        <w:tc>
          <w:tcPr>
            <w:tcW w:w="2500" w:type="pct"/>
          </w:tcPr>
          <w:p w14:paraId="7C25D097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Арендодатель</w:t>
            </w:r>
            <w:r w:rsidRPr="009A08A8">
              <w:rPr>
                <w:lang w:eastAsia="en-US"/>
              </w:rPr>
              <w:t>:</w:t>
            </w:r>
          </w:p>
          <w:p w14:paraId="51C020DF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2B9FA21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9A08A8" w:rsidRPr="009A08A8" w14:paraId="47DAC778" w14:textId="77777777" w:rsidTr="009A08A8">
        <w:tc>
          <w:tcPr>
            <w:tcW w:w="2500" w:type="pct"/>
            <w:hideMark/>
          </w:tcPr>
          <w:p w14:paraId="5E81A6FC" w14:textId="400FF34C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2EEFFD72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2F232441" w14:textId="77777777" w:rsidR="009A08A8" w:rsidRPr="009A08A8" w:rsidRDefault="009A08A8" w:rsidP="009A08A8">
      <w:pPr>
        <w:suppressAutoHyphens w:val="0"/>
        <w:jc w:val="both"/>
        <w:rPr>
          <w:lang w:val="en-US" w:eastAsia="ru-RU"/>
        </w:rPr>
      </w:pPr>
      <w:r w:rsidRPr="009A08A8">
        <w:rPr>
          <w:rFonts w:ascii="Arial Unicode MS" w:eastAsia="Arial Unicode MS" w:hAnsi="Arial Unicode MS"/>
          <w:lang w:val="en-US" w:eastAsia="ru-RU"/>
        </w:rPr>
        <w:br w:type="page"/>
      </w:r>
    </w:p>
    <w:p w14:paraId="7232AD6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A08A8">
        <w:rPr>
          <w:lang w:eastAsia="ru-RU"/>
        </w:rPr>
        <w:t>Приложение № 3 к договору аренды</w:t>
      </w:r>
      <w:r w:rsidRPr="009A08A8">
        <w:rPr>
          <w:lang w:eastAsia="ru-RU"/>
        </w:rPr>
        <w:br/>
        <w:t>№ _______</w:t>
      </w:r>
      <w:r w:rsidRPr="009A08A8">
        <w:rPr>
          <w:lang w:eastAsia="ru-RU"/>
        </w:rPr>
        <w:br/>
        <w:t>от «___» __________ 20___ года</w:t>
      </w:r>
    </w:p>
    <w:p w14:paraId="1D330F74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AE4901C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A08A8">
        <w:rPr>
          <w:lang w:eastAsia="ru-RU"/>
        </w:rPr>
        <w:t>Акт приема-передачи земельного участка</w:t>
      </w:r>
    </w:p>
    <w:p w14:paraId="3D795A23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383D3FE" w14:textId="657503FA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noProof/>
          <w:lang w:eastAsia="ru-RU"/>
        </w:rPr>
        <w:t>АДМИНИСТРАЦИЯ ГОРОДСКОГО ОКРУГА ВОСКРЕСЕНСК МОСКОВСКОЙ ОБЛАСТИ</w:t>
      </w:r>
      <w:r w:rsidRPr="009A08A8">
        <w:rPr>
          <w:lang w:eastAsia="ru-RU"/>
        </w:rPr>
        <w:t xml:space="preserve">, ОГРН </w:t>
      </w:r>
      <w:r w:rsidRPr="009A08A8">
        <w:rPr>
          <w:noProof/>
          <w:lang w:eastAsia="ru-RU"/>
        </w:rPr>
        <w:t>1195081079819</w:t>
      </w:r>
      <w:r w:rsidRPr="009A08A8">
        <w:rPr>
          <w:lang w:eastAsia="ru-RU"/>
        </w:rPr>
        <w:t xml:space="preserve">, ИНН/КПП </w:t>
      </w:r>
      <w:r w:rsidRPr="009A08A8">
        <w:rPr>
          <w:noProof/>
          <w:lang w:eastAsia="ru-RU"/>
        </w:rPr>
        <w:t>5005067640</w:t>
      </w:r>
      <w:r w:rsidRPr="009A08A8">
        <w:rPr>
          <w:lang w:eastAsia="ru-RU"/>
        </w:rPr>
        <w:t>/</w:t>
      </w:r>
      <w:r w:rsidRPr="009A08A8">
        <w:rPr>
          <w:noProof/>
          <w:lang w:eastAsia="ru-RU"/>
        </w:rPr>
        <w:t>500501001</w:t>
      </w:r>
      <w:r w:rsidRPr="009A08A8">
        <w:rPr>
          <w:lang w:eastAsia="ru-RU"/>
        </w:rPr>
        <w:t xml:space="preserve"> в лице</w:t>
      </w:r>
      <w:r>
        <w:rPr>
          <w:lang w:eastAsia="ru-RU"/>
        </w:rPr>
        <w:t xml:space="preserve"> ___ </w:t>
      </w:r>
      <w:r w:rsidRPr="009A08A8">
        <w:rPr>
          <w:lang w:eastAsia="ru-RU"/>
        </w:rPr>
        <w:t xml:space="preserve">действующ __  на основании , </w:t>
      </w:r>
      <w:r>
        <w:rPr>
          <w:lang w:eastAsia="ru-RU"/>
        </w:rPr>
        <w:br/>
      </w:r>
      <w:r w:rsidRPr="009A08A8">
        <w:rPr>
          <w:lang w:eastAsia="ru-RU"/>
        </w:rPr>
        <w:t>в дальнейшем именуем __  «Арендодатель», с одной стороны,</w:t>
      </w:r>
      <w:r>
        <w:rPr>
          <w:lang w:eastAsia="ru-RU"/>
        </w:rPr>
        <w:t xml:space="preserve"> </w:t>
      </w:r>
      <w:r w:rsidRPr="009A08A8">
        <w:rPr>
          <w:lang w:eastAsia="ru-RU"/>
        </w:rPr>
        <w:t xml:space="preserve">и _______________ (наименование </w:t>
      </w:r>
      <w:r w:rsidR="00CB2882">
        <w:rPr>
          <w:lang w:eastAsia="ru-RU"/>
        </w:rPr>
        <w:br/>
      </w:r>
      <w:r w:rsidRPr="009A08A8">
        <w:rPr>
          <w:lang w:eastAsia="ru-RU"/>
        </w:rPr>
        <w:t xml:space="preserve">или Ф.И.О.) в лице _______________ (должность или Ф.И.О.), действующ___ на основании _______________ (устава, доверенности или паспорта), в дальнейшем именуем___ «Арендатор», </w:t>
      </w:r>
      <w:r w:rsidR="00CB2882">
        <w:rPr>
          <w:lang w:eastAsia="ru-RU"/>
        </w:rPr>
        <w:br/>
      </w:r>
      <w:r w:rsidRPr="009A08A8">
        <w:rPr>
          <w:lang w:eastAsia="ru-RU"/>
        </w:rPr>
        <w:t>с другой стороны,</w:t>
      </w:r>
      <w:r w:rsidR="00CB2882">
        <w:rPr>
          <w:lang w:eastAsia="ru-RU"/>
        </w:rPr>
        <w:t xml:space="preserve"> </w:t>
      </w:r>
      <w:r w:rsidRPr="009A08A8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368AAF7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1738A98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89899EC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lang w:eastAsia="ru-RU"/>
        </w:rPr>
        <w:t>3. Арендатор претензий к Арендодателю не имеет.</w:t>
      </w:r>
    </w:p>
    <w:p w14:paraId="2155CF20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F7BC23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08A8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A08A8" w:rsidRPr="009A08A8" w14:paraId="2EA5FE60" w14:textId="77777777" w:rsidTr="009A08A8">
        <w:tc>
          <w:tcPr>
            <w:tcW w:w="2500" w:type="pct"/>
          </w:tcPr>
          <w:p w14:paraId="01F98FCB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Арендодатель</w:t>
            </w:r>
            <w:r w:rsidRPr="009A08A8">
              <w:rPr>
                <w:lang w:eastAsia="en-US"/>
              </w:rPr>
              <w:t>:</w:t>
            </w:r>
          </w:p>
          <w:p w14:paraId="5E0E02A3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A88014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9A08A8" w:rsidRPr="009A08A8" w14:paraId="1FA445F8" w14:textId="77777777" w:rsidTr="009A08A8">
        <w:tc>
          <w:tcPr>
            <w:tcW w:w="2500" w:type="pct"/>
          </w:tcPr>
          <w:p w14:paraId="2A881DEB" w14:textId="0DCE84F1" w:rsidR="009A08A8" w:rsidRPr="009A08A8" w:rsidRDefault="00CB2882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42F0817C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7C1CFF5A" w14:textId="77777777" w:rsidR="009A08A8" w:rsidRPr="009A08A8" w:rsidRDefault="009A08A8" w:rsidP="009A08A8">
      <w:pPr>
        <w:suppressAutoHyphens w:val="0"/>
        <w:jc w:val="both"/>
        <w:rPr>
          <w:lang w:val="en-US" w:eastAsia="ru-RU"/>
        </w:rPr>
      </w:pP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83C526" w14:textId="77777777" w:rsidR="00D862A0" w:rsidRDefault="00D862A0">
      <w:r>
        <w:separator/>
      </w:r>
    </w:p>
  </w:endnote>
  <w:endnote w:type="continuationSeparator" w:id="0">
    <w:p w14:paraId="451D469D" w14:textId="77777777" w:rsidR="00D862A0" w:rsidRDefault="00D862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C15CCAC" w:rsidR="00CE0FB7" w:rsidRDefault="00CE0FB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6530" w:rsidRPr="00BF653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E0FB7" w:rsidRPr="001A6C06" w:rsidRDefault="00CE0FB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E18EDC" w14:textId="77777777" w:rsidR="00D862A0" w:rsidRDefault="00D862A0">
      <w:r>
        <w:separator/>
      </w:r>
    </w:p>
  </w:footnote>
  <w:footnote w:type="continuationSeparator" w:id="0">
    <w:p w14:paraId="3E9520A3" w14:textId="77777777" w:rsidR="00D862A0" w:rsidRDefault="00D862A0">
      <w:r>
        <w:continuationSeparator/>
      </w:r>
    </w:p>
  </w:footnote>
  <w:footnote w:id="1">
    <w:p w14:paraId="742D72C0" w14:textId="4217E735" w:rsidR="00CE0FB7" w:rsidRPr="001E46D6" w:rsidRDefault="00CE0FB7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CE0FB7" w:rsidRPr="0049318D" w:rsidRDefault="00CE0FB7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CE0FB7" w:rsidRPr="0049318D" w:rsidRDefault="00CE0FB7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CE0FB7" w:rsidRPr="0049318D" w:rsidRDefault="00CE0FB7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CE0FB7" w:rsidRPr="0049318D" w:rsidRDefault="00CE0FB7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DG/tsjZJzBBNcWFB8jaChZA2nSYI9qsYxqbGI2bVCgNVMRtJZctULKNvX++kBdoPZHFThsof5fkNvgVzugEbQ==" w:salt="Khh1A1YkDIiPhYYybaYlv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0284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9F6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0E3A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3F1B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11A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50D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3D45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5D4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0FDE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6FC1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AFD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B51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8A8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E5B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1E4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1A34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530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240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288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0FB7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E779F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45BF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2A0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210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531B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377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08A8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9A08A8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1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9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2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microsoft.com/office/2007/relationships/hdphoto" Target="media/hdphoto2.wdp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microsoft.com/office/2007/relationships/hdphoto" Target="media/hdphoto4.wdp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6" Type="http://schemas.openxmlformats.org/officeDocument/2006/relationships/image" Target="media/image58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3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microsoft.com/office/2007/relationships/hdphoto" Target="media/hdphoto3.wdp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66" Type="http://schemas.openxmlformats.org/officeDocument/2006/relationships/image" Target="media/image48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9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9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4.jpeg"/><Relationship Id="rId41" Type="http://schemas.openxmlformats.org/officeDocument/2006/relationships/image" Target="media/image24.pn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0FE6BD-CD75-4789-B0C4-7F655B950C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9570</Words>
  <Characters>54554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2022-01-11T07:48:00Z</cp:lastPrinted>
  <dcterms:created xsi:type="dcterms:W3CDTF">2023-03-21T06:21:00Z</dcterms:created>
  <dcterms:modified xsi:type="dcterms:W3CDTF">2023-03-21T06:21:00Z</dcterms:modified>
</cp:coreProperties>
</file>