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bookmarkStart w:id="0" w:name="_GoBack"/>
      <w:bookmarkEnd w:id="0"/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4636E0AD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EFDE084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045BF">
        <w:rPr>
          <w:b/>
          <w:bCs/>
          <w:color w:val="0000FF"/>
          <w:sz w:val="28"/>
          <w:szCs w:val="28"/>
          <w:lang w:eastAsia="ru-RU"/>
        </w:rPr>
        <w:t>ВОС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CE0FB7">
        <w:rPr>
          <w:b/>
          <w:bCs/>
          <w:color w:val="0000FF"/>
          <w:sz w:val="28"/>
          <w:szCs w:val="28"/>
          <w:lang w:eastAsia="ru-RU"/>
        </w:rPr>
        <w:t>7</w:t>
      </w:r>
      <w:r w:rsidR="00085B11">
        <w:rPr>
          <w:b/>
          <w:bCs/>
          <w:color w:val="0000FF"/>
          <w:sz w:val="28"/>
          <w:szCs w:val="28"/>
          <w:lang w:eastAsia="ru-RU"/>
        </w:rPr>
        <w:t>41</w:t>
      </w:r>
      <w:permEnd w:id="1699494554"/>
    </w:p>
    <w:p w14:paraId="0276DCC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bookmarkEnd w:id="1"/>
      <w:r>
        <w:rPr>
          <w:color w:val="0000FF"/>
          <w:sz w:val="28"/>
          <w:szCs w:val="28"/>
          <w:lang w:eastAsia="ru-RU"/>
        </w:rPr>
        <w:t xml:space="preserve">государственная собственность на который не разграничена, расположенного </w:t>
      </w:r>
      <w:r>
        <w:rPr>
          <w:color w:val="0000FF"/>
          <w:sz w:val="28"/>
          <w:szCs w:val="28"/>
          <w:lang w:eastAsia="ru-RU"/>
        </w:rPr>
        <w:br/>
        <w:t xml:space="preserve">на территории городского округа Воскресенск Московской области, </w:t>
      </w:r>
    </w:p>
    <w:p w14:paraId="24FF5BF0" w14:textId="77777777" w:rsidR="00D045BF" w:rsidRDefault="00D045BF" w:rsidP="00D045BF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вид разрешенного использования: для ведения личного подсобного хозяйства (приусадебный земельный участок)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46EAC4F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06F5C" w:rsidRPr="00406F5C">
        <w:rPr>
          <w:b/>
          <w:color w:val="0000FF"/>
          <w:sz w:val="28"/>
          <w:szCs w:val="28"/>
        </w:rPr>
        <w:t>00300060112732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220E7AF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85B11">
        <w:rPr>
          <w:b/>
          <w:color w:val="0000FF"/>
          <w:sz w:val="28"/>
          <w:szCs w:val="28"/>
        </w:rPr>
        <w:t>22</w:t>
      </w:r>
      <w:r w:rsidR="0002545A">
        <w:rPr>
          <w:b/>
          <w:color w:val="0000FF"/>
          <w:sz w:val="28"/>
          <w:szCs w:val="28"/>
        </w:rPr>
        <w:t>.</w:t>
      </w:r>
      <w:r w:rsidR="00D045BF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EF62564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CE779F" w:rsidRPr="00CE779F">
        <w:rPr>
          <w:b/>
          <w:color w:val="0000FF"/>
          <w:sz w:val="28"/>
          <w:szCs w:val="28"/>
        </w:rPr>
        <w:t>02</w:t>
      </w:r>
      <w:r w:rsidR="0002545A" w:rsidRPr="00CE779F">
        <w:rPr>
          <w:b/>
          <w:color w:val="0000FF"/>
          <w:sz w:val="28"/>
          <w:szCs w:val="28"/>
        </w:rPr>
        <w:t>.</w:t>
      </w:r>
      <w:r w:rsidR="00CE779F" w:rsidRPr="00CE779F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664B7BB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CE779F" w:rsidRPr="00CE779F">
        <w:rPr>
          <w:b/>
          <w:color w:val="0000FF"/>
          <w:sz w:val="28"/>
          <w:szCs w:val="28"/>
        </w:rPr>
        <w:t>04</w:t>
      </w:r>
      <w:r w:rsidR="0002545A" w:rsidRPr="00CE779F">
        <w:rPr>
          <w:b/>
          <w:color w:val="0000FF"/>
          <w:sz w:val="28"/>
          <w:szCs w:val="28"/>
        </w:rPr>
        <w:t>.</w:t>
      </w:r>
      <w:r w:rsidR="00CE779F" w:rsidRPr="00CE779F">
        <w:rPr>
          <w:b/>
          <w:color w:val="0000FF"/>
          <w:sz w:val="28"/>
          <w:szCs w:val="28"/>
        </w:rPr>
        <w:t>05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6417BC75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843BB9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2EBC9BE7" w14:textId="1431CCBD" w:rsidR="00D045BF" w:rsidRDefault="005D18D0" w:rsidP="00D045B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D045BF">
        <w:rPr>
          <w:bCs/>
          <w:color w:val="0000FF"/>
          <w:sz w:val="22"/>
          <w:szCs w:val="22"/>
          <w:lang w:eastAsia="ru-RU"/>
        </w:rPr>
        <w:t xml:space="preserve"> Сводного заключения Министерства имущественных отношений Московской области от </w:t>
      </w:r>
      <w:r w:rsidR="00085B11" w:rsidRPr="00085B11">
        <w:rPr>
          <w:bCs/>
          <w:color w:val="0000FF"/>
          <w:sz w:val="22"/>
          <w:szCs w:val="22"/>
          <w:lang w:eastAsia="ru-RU"/>
        </w:rPr>
        <w:t>20</w:t>
      </w:r>
      <w:r w:rsidR="00D045BF" w:rsidRPr="00085B11">
        <w:rPr>
          <w:bCs/>
          <w:color w:val="0000FF"/>
          <w:sz w:val="22"/>
          <w:szCs w:val="22"/>
          <w:lang w:eastAsia="ru-RU"/>
        </w:rPr>
        <w:t>.03.2023</w:t>
      </w:r>
      <w:r w:rsidR="00D045BF" w:rsidRPr="00085B1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85B11" w:rsidRPr="00085B11">
        <w:rPr>
          <w:bCs/>
          <w:color w:val="0000FF"/>
          <w:sz w:val="22"/>
          <w:szCs w:val="22"/>
          <w:lang w:eastAsia="ru-RU"/>
        </w:rPr>
        <w:t>48</w:t>
      </w:r>
      <w:r w:rsidR="00D045BF" w:rsidRPr="00085B11">
        <w:rPr>
          <w:bCs/>
          <w:color w:val="0000FF"/>
          <w:sz w:val="22"/>
          <w:szCs w:val="22"/>
          <w:lang w:eastAsia="ru-RU"/>
        </w:rPr>
        <w:t xml:space="preserve">-З п. </w:t>
      </w:r>
      <w:r w:rsidR="00085B11" w:rsidRPr="00085B11">
        <w:rPr>
          <w:bCs/>
          <w:color w:val="0000FF"/>
          <w:sz w:val="22"/>
          <w:szCs w:val="22"/>
          <w:lang w:eastAsia="ru-RU"/>
        </w:rPr>
        <w:t>392</w:t>
      </w:r>
      <w:r w:rsidR="00D045BF">
        <w:rPr>
          <w:bCs/>
          <w:color w:val="0000FF"/>
          <w:sz w:val="22"/>
          <w:szCs w:val="22"/>
          <w:lang w:eastAsia="ru-RU"/>
        </w:rPr>
        <w:t>;</w:t>
      </w:r>
    </w:p>
    <w:p w14:paraId="14B5B0A8" w14:textId="0C3F04D5" w:rsidR="00D045BF" w:rsidRDefault="00D045BF" w:rsidP="00CE0FB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Воскресенск Московской области от </w:t>
      </w:r>
      <w:r w:rsidR="00085B11">
        <w:rPr>
          <w:color w:val="0000FF"/>
          <w:sz w:val="22"/>
          <w:szCs w:val="22"/>
          <w:lang w:eastAsia="ru-RU"/>
        </w:rPr>
        <w:t>21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030284">
        <w:rPr>
          <w:color w:val="0000FF"/>
          <w:sz w:val="22"/>
          <w:szCs w:val="22"/>
          <w:lang w:eastAsia="ru-RU"/>
        </w:rPr>
        <w:t>1</w:t>
      </w:r>
      <w:r w:rsidR="00085B11">
        <w:rPr>
          <w:color w:val="0000FF"/>
          <w:sz w:val="22"/>
          <w:szCs w:val="22"/>
          <w:lang w:eastAsia="ru-RU"/>
        </w:rPr>
        <w:t>360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>«</w:t>
      </w:r>
      <w:r w:rsidR="00085B11" w:rsidRPr="00085B11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участка, категория земель – земли населенных пунктов, с видом разрешенного использования - для ведения личного подсобного хозяйства (приусадебный земельный участок), местоположение: 140222, Московская область, Российская Федерация, городской округ Воскресенск, д. Степанщино, ул. Центральная</w:t>
      </w:r>
      <w:r>
        <w:rPr>
          <w:color w:val="0000FF"/>
          <w:sz w:val="22"/>
          <w:szCs w:val="22"/>
          <w:lang w:eastAsia="ru-RU"/>
        </w:rPr>
        <w:t xml:space="preserve">» </w:t>
      </w:r>
      <w:r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45537BAE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CB37C9" w14:textId="77777777" w:rsidR="00D045BF" w:rsidRDefault="00DC1D6B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045BF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</w:p>
    <w:p w14:paraId="6627E9F7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color w:val="0000FF"/>
          <w:sz w:val="22"/>
          <w:szCs w:val="22"/>
          <w:lang w:eastAsia="ru-RU"/>
        </w:rPr>
      </w:pPr>
      <w:r>
        <w:rPr>
          <w:b/>
          <w:noProof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140200, Московская область, г. Воскресенск, пл. Ленина, д. 3</w:t>
      </w:r>
    </w:p>
    <w:p w14:paraId="2447A1AB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www.vos-mo.ru</w:t>
      </w:r>
    </w:p>
    <w:p w14:paraId="6B11D70A" w14:textId="77777777" w:rsidR="00D045BF" w:rsidRDefault="00D045BF">
      <w:pPr>
        <w:suppressAutoHyphens w:val="0"/>
        <w:autoSpaceDE w:val="0"/>
        <w:autoSpaceDN w:val="0"/>
        <w:adjustRightInd w:val="0"/>
        <w:spacing w:line="276" w:lineRule="auto"/>
        <w:divId w:val="1395815089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voskresenskgo@mosreg.ru</w:t>
      </w:r>
    </w:p>
    <w:p w14:paraId="26738422" w14:textId="77777777" w:rsidR="00D045BF" w:rsidRDefault="00D045BF">
      <w:pPr>
        <w:tabs>
          <w:tab w:val="left" w:pos="0"/>
          <w:tab w:val="left" w:pos="426"/>
        </w:tabs>
        <w:autoSpaceDE w:val="0"/>
        <w:spacing w:line="276" w:lineRule="auto"/>
        <w:jc w:val="both"/>
        <w:divId w:val="1395815089"/>
        <w:rPr>
          <w:bCs/>
          <w:color w:val="0000FF"/>
          <w:sz w:val="22"/>
          <w:szCs w:val="22"/>
        </w:rPr>
      </w:pPr>
      <w:r>
        <w:rPr>
          <w:b/>
          <w:noProof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442-11-92 факс: +7 (496) 441-10-95.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50AFB1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045BF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6F24059D" w14:textId="792D7B22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85B11" w:rsidRPr="00085B11">
        <w:rPr>
          <w:color w:val="0000FF"/>
          <w:sz w:val="22"/>
          <w:szCs w:val="22"/>
        </w:rPr>
        <w:t>140222, Московская область, Российская Федерация, городской округ Воскресенск, д. Степанщино, ул.</w:t>
      </w:r>
      <w:r w:rsidR="00085B11">
        <w:rPr>
          <w:color w:val="0000FF"/>
          <w:sz w:val="22"/>
          <w:szCs w:val="22"/>
        </w:rPr>
        <w:t xml:space="preserve"> </w:t>
      </w:r>
      <w:r w:rsidR="00085B11" w:rsidRPr="00085B11">
        <w:rPr>
          <w:color w:val="0000FF"/>
          <w:sz w:val="22"/>
          <w:szCs w:val="22"/>
        </w:rPr>
        <w:t>Центральная</w:t>
      </w:r>
    </w:p>
    <w:permEnd w:id="8865509"/>
    <w:p w14:paraId="183F1798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3FF40E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D045BF">
        <w:t xml:space="preserve"> </w:t>
      </w:r>
      <w:r w:rsidR="00D045BF">
        <w:rPr>
          <w:color w:val="0000FF"/>
          <w:sz w:val="22"/>
          <w:szCs w:val="22"/>
        </w:rPr>
        <w:t xml:space="preserve">1 </w:t>
      </w:r>
      <w:r w:rsidR="00085B11">
        <w:rPr>
          <w:color w:val="0000FF"/>
          <w:sz w:val="22"/>
          <w:szCs w:val="22"/>
        </w:rPr>
        <w:t>250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801ACF3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D045BF" w:rsidRPr="00D045BF">
        <w:rPr>
          <w:rFonts w:ascii="TimesNewRomanPSMT" w:eastAsia="TimesNewRomanPSMT" w:cs="TimesNewRomanPSMT"/>
          <w:sz w:val="20"/>
          <w:szCs w:val="20"/>
          <w:lang w:eastAsia="ru-RU"/>
        </w:rPr>
        <w:t xml:space="preserve"> </w:t>
      </w:r>
      <w:r w:rsidR="00085B11" w:rsidRPr="00085B11">
        <w:rPr>
          <w:color w:val="0000FF"/>
          <w:sz w:val="22"/>
          <w:szCs w:val="22"/>
        </w:rPr>
        <w:t>50:29:0060103:798</w:t>
      </w:r>
      <w:r w:rsidR="00CE0FB7" w:rsidRPr="00CE0FB7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D045BF">
        <w:rPr>
          <w:color w:val="0000FF"/>
          <w:sz w:val="22"/>
          <w:szCs w:val="22"/>
        </w:rPr>
        <w:t xml:space="preserve"> от</w:t>
      </w:r>
      <w:r w:rsidR="003617D3">
        <w:rPr>
          <w:color w:val="0000FF"/>
          <w:sz w:val="22"/>
          <w:szCs w:val="22"/>
        </w:rPr>
        <w:t xml:space="preserve"> </w:t>
      </w:r>
      <w:r w:rsidR="00085B11">
        <w:rPr>
          <w:color w:val="0000FF"/>
          <w:sz w:val="22"/>
          <w:szCs w:val="22"/>
        </w:rPr>
        <w:t>07</w:t>
      </w:r>
      <w:r w:rsidR="00D045BF" w:rsidRPr="00D045BF">
        <w:rPr>
          <w:color w:val="0000FF"/>
          <w:sz w:val="22"/>
          <w:szCs w:val="22"/>
        </w:rPr>
        <w:t>.0</w:t>
      </w:r>
      <w:r w:rsidR="00030284">
        <w:rPr>
          <w:color w:val="0000FF"/>
          <w:sz w:val="22"/>
          <w:szCs w:val="22"/>
        </w:rPr>
        <w:t>2</w:t>
      </w:r>
      <w:r w:rsidR="00D045BF" w:rsidRPr="00D045BF">
        <w:rPr>
          <w:color w:val="0000FF"/>
          <w:sz w:val="22"/>
          <w:szCs w:val="22"/>
        </w:rPr>
        <w:t xml:space="preserve">.2023 № </w:t>
      </w:r>
      <w:r w:rsidR="00085B11" w:rsidRPr="00085B11">
        <w:rPr>
          <w:color w:val="0000FF"/>
          <w:sz w:val="22"/>
          <w:szCs w:val="22"/>
        </w:rPr>
        <w:t>КУВИ-001/2023-29336235</w:t>
      </w:r>
      <w:r w:rsidR="00CE0FB7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4136B0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045BF" w:rsidRPr="00D045BF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FBB934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D045BF">
        <w:rPr>
          <w:bCs/>
          <w:color w:val="0000FF"/>
          <w:sz w:val="22"/>
          <w:szCs w:val="22"/>
          <w:lang w:eastAsia="ru-RU"/>
        </w:rPr>
        <w:t xml:space="preserve"> </w:t>
      </w:r>
      <w:r w:rsidR="00D045BF" w:rsidRPr="00D045BF">
        <w:rPr>
          <w:bCs/>
          <w:color w:val="0000FF"/>
          <w:sz w:val="22"/>
          <w:szCs w:val="22"/>
          <w:lang w:eastAsia="ru-RU"/>
        </w:rPr>
        <w:t>(приусадебный земельный участок)</w:t>
      </w:r>
      <w:r w:rsidR="00D045BF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7F102F22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045BF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D045BF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>(выписка</w:t>
      </w:r>
      <w:r w:rsidR="00D045B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D045BF">
        <w:rPr>
          <w:color w:val="0000FF"/>
          <w:sz w:val="22"/>
          <w:szCs w:val="22"/>
        </w:rPr>
        <w:t xml:space="preserve">от </w:t>
      </w:r>
      <w:r w:rsidR="00085B11">
        <w:rPr>
          <w:color w:val="0000FF"/>
          <w:sz w:val="22"/>
          <w:szCs w:val="22"/>
        </w:rPr>
        <w:t>07</w:t>
      </w:r>
      <w:r w:rsidR="00085B11" w:rsidRPr="00D045BF">
        <w:rPr>
          <w:color w:val="0000FF"/>
          <w:sz w:val="22"/>
          <w:szCs w:val="22"/>
        </w:rPr>
        <w:t>.0</w:t>
      </w:r>
      <w:r w:rsidR="00085B11">
        <w:rPr>
          <w:color w:val="0000FF"/>
          <w:sz w:val="22"/>
          <w:szCs w:val="22"/>
        </w:rPr>
        <w:t>2</w:t>
      </w:r>
      <w:r w:rsidR="00085B11" w:rsidRPr="00D045BF">
        <w:rPr>
          <w:color w:val="0000FF"/>
          <w:sz w:val="22"/>
          <w:szCs w:val="22"/>
        </w:rPr>
        <w:t xml:space="preserve">.2023 </w:t>
      </w:r>
      <w:r w:rsidR="00085B11">
        <w:rPr>
          <w:color w:val="0000FF"/>
          <w:sz w:val="22"/>
          <w:szCs w:val="22"/>
        </w:rPr>
        <w:br/>
      </w:r>
      <w:r w:rsidR="00085B11" w:rsidRPr="00D045BF">
        <w:rPr>
          <w:color w:val="0000FF"/>
          <w:sz w:val="22"/>
          <w:szCs w:val="22"/>
        </w:rPr>
        <w:t xml:space="preserve">№ </w:t>
      </w:r>
      <w:r w:rsidR="00085B11" w:rsidRPr="00085B11">
        <w:rPr>
          <w:color w:val="0000FF"/>
          <w:sz w:val="22"/>
          <w:szCs w:val="22"/>
        </w:rPr>
        <w:t>КУВИ-001/2023-29336235</w:t>
      </w:r>
      <w:r w:rsidR="00CE0FB7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FA50EE4" w14:textId="6E22AA36" w:rsidR="00846FC1" w:rsidRDefault="0083727C" w:rsidP="00085B1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085B11">
        <w:rPr>
          <w:color w:val="0000FF"/>
          <w:sz w:val="22"/>
          <w:szCs w:val="22"/>
        </w:rPr>
        <w:t xml:space="preserve">выписке </w:t>
      </w:r>
      <w:r w:rsidR="00085B11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85B11">
        <w:rPr>
          <w:color w:val="0000FF"/>
          <w:sz w:val="22"/>
          <w:szCs w:val="22"/>
        </w:rPr>
        <w:t>от 07</w:t>
      </w:r>
      <w:r w:rsidR="00085B11" w:rsidRPr="00D045BF">
        <w:rPr>
          <w:color w:val="0000FF"/>
          <w:sz w:val="22"/>
          <w:szCs w:val="22"/>
        </w:rPr>
        <w:t>.0</w:t>
      </w:r>
      <w:r w:rsidR="00085B11">
        <w:rPr>
          <w:color w:val="0000FF"/>
          <w:sz w:val="22"/>
          <w:szCs w:val="22"/>
        </w:rPr>
        <w:t>2</w:t>
      </w:r>
      <w:r w:rsidR="00085B11" w:rsidRPr="00D045BF">
        <w:rPr>
          <w:color w:val="0000FF"/>
          <w:sz w:val="22"/>
          <w:szCs w:val="22"/>
        </w:rPr>
        <w:t xml:space="preserve">.2023 № </w:t>
      </w:r>
      <w:r w:rsidR="00085B11" w:rsidRPr="00085B11">
        <w:rPr>
          <w:color w:val="0000FF"/>
          <w:sz w:val="22"/>
          <w:szCs w:val="22"/>
        </w:rPr>
        <w:t>КУВИ-001/2023-29336235</w:t>
      </w:r>
      <w:r w:rsidR="00085B11">
        <w:rPr>
          <w:color w:val="0000FF"/>
          <w:sz w:val="22"/>
          <w:szCs w:val="22"/>
        </w:rPr>
        <w:t xml:space="preserve"> (Приложение 2),</w:t>
      </w:r>
      <w:r w:rsidR="00CE0FB7">
        <w:rPr>
          <w:color w:val="0000FF"/>
          <w:sz w:val="22"/>
          <w:szCs w:val="22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</w:t>
      </w:r>
      <w:r w:rsidR="00085B11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FC6377" w:rsidRPr="00FC6377">
        <w:rPr>
          <w:bCs/>
          <w:color w:val="0000FF"/>
          <w:sz w:val="22"/>
          <w:szCs w:val="22"/>
          <w:lang w:eastAsia="ru-RU"/>
        </w:rPr>
        <w:t xml:space="preserve">от </w:t>
      </w:r>
      <w:r w:rsidR="00085B11">
        <w:rPr>
          <w:bCs/>
          <w:color w:val="0000FF"/>
          <w:sz w:val="22"/>
          <w:szCs w:val="22"/>
          <w:lang w:eastAsia="ru-RU"/>
        </w:rPr>
        <w:t>10</w:t>
      </w:r>
      <w:r w:rsidR="00FC6377" w:rsidRPr="00FC6377">
        <w:rPr>
          <w:bCs/>
          <w:color w:val="0000FF"/>
          <w:sz w:val="22"/>
          <w:szCs w:val="22"/>
          <w:lang w:eastAsia="ru-RU"/>
        </w:rPr>
        <w:t>.0</w:t>
      </w:r>
      <w:r w:rsidR="00CE0FB7">
        <w:rPr>
          <w:bCs/>
          <w:color w:val="0000FF"/>
          <w:sz w:val="22"/>
          <w:szCs w:val="22"/>
          <w:lang w:eastAsia="ru-RU"/>
        </w:rPr>
        <w:t>2</w:t>
      </w:r>
      <w:r w:rsidR="00FC6377" w:rsidRPr="00FC6377">
        <w:rPr>
          <w:bCs/>
          <w:color w:val="0000FF"/>
          <w:sz w:val="22"/>
          <w:szCs w:val="22"/>
          <w:lang w:eastAsia="ru-RU"/>
        </w:rPr>
        <w:t>.2023</w:t>
      </w:r>
      <w:r w:rsidR="00FC6377">
        <w:rPr>
          <w:bCs/>
          <w:color w:val="0000FF"/>
          <w:sz w:val="22"/>
          <w:szCs w:val="22"/>
          <w:lang w:eastAsia="ru-RU"/>
        </w:rPr>
        <w:t xml:space="preserve"> </w:t>
      </w:r>
      <w:r w:rsidR="00085B11">
        <w:rPr>
          <w:bCs/>
          <w:color w:val="0000FF"/>
          <w:sz w:val="22"/>
          <w:szCs w:val="22"/>
          <w:lang w:eastAsia="ru-RU"/>
        </w:rPr>
        <w:br/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085B11" w:rsidRPr="00085B11">
        <w:rPr>
          <w:bCs/>
          <w:color w:val="0000FF"/>
          <w:sz w:val="22"/>
          <w:szCs w:val="22"/>
          <w:lang w:eastAsia="ru-RU"/>
        </w:rPr>
        <w:t xml:space="preserve">СИ-РГИС-7750491101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FC6377">
        <w:rPr>
          <w:color w:val="0000FF"/>
          <w:sz w:val="22"/>
          <w:szCs w:val="22"/>
          <w:lang w:eastAsia="ru-RU"/>
        </w:rPr>
        <w:t>письм</w:t>
      </w:r>
      <w:r w:rsidR="00030284">
        <w:rPr>
          <w:color w:val="0000FF"/>
          <w:sz w:val="22"/>
          <w:szCs w:val="22"/>
          <w:lang w:eastAsia="ru-RU"/>
        </w:rPr>
        <w:t>е</w:t>
      </w:r>
      <w:r w:rsidR="00FC6377">
        <w:rPr>
          <w:color w:val="0000FF"/>
          <w:sz w:val="22"/>
          <w:szCs w:val="22"/>
          <w:lang w:eastAsia="ru-RU"/>
        </w:rPr>
        <w:t xml:space="preserve"> Администрации городского округа Воскресенск Московской области от </w:t>
      </w:r>
      <w:r w:rsidR="00085B11">
        <w:rPr>
          <w:color w:val="0000FF"/>
          <w:sz w:val="22"/>
          <w:szCs w:val="22"/>
          <w:lang w:eastAsia="ru-RU"/>
        </w:rPr>
        <w:t>0</w:t>
      </w:r>
      <w:r w:rsidR="00CE0FB7">
        <w:rPr>
          <w:color w:val="0000FF"/>
          <w:sz w:val="22"/>
          <w:szCs w:val="22"/>
          <w:lang w:eastAsia="ru-RU"/>
        </w:rPr>
        <w:t>6</w:t>
      </w:r>
      <w:r w:rsidR="00FC6377">
        <w:rPr>
          <w:color w:val="0000FF"/>
          <w:sz w:val="22"/>
          <w:szCs w:val="22"/>
          <w:lang w:eastAsia="ru-RU"/>
        </w:rPr>
        <w:t xml:space="preserve">.03.2023 № </w:t>
      </w:r>
      <w:r w:rsidR="00085B11">
        <w:rPr>
          <w:color w:val="0000FF"/>
          <w:sz w:val="22"/>
          <w:szCs w:val="22"/>
          <w:lang w:eastAsia="ru-RU"/>
        </w:rPr>
        <w:t>590</w:t>
      </w:r>
      <w:r w:rsidR="00FC6377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</w:t>
      </w:r>
      <w:r w:rsidR="00085B11">
        <w:rPr>
          <w:color w:val="0000FF"/>
          <w:sz w:val="22"/>
          <w:szCs w:val="22"/>
          <w:lang w:eastAsia="ru-RU"/>
        </w:rPr>
        <w:t>01</w:t>
      </w:r>
      <w:r w:rsidR="00FC6377">
        <w:rPr>
          <w:color w:val="0000FF"/>
          <w:sz w:val="22"/>
          <w:szCs w:val="22"/>
          <w:lang w:eastAsia="ru-RU"/>
        </w:rPr>
        <w:t>.0</w:t>
      </w:r>
      <w:r w:rsidR="00030284">
        <w:rPr>
          <w:color w:val="0000FF"/>
          <w:sz w:val="22"/>
          <w:szCs w:val="22"/>
          <w:lang w:eastAsia="ru-RU"/>
        </w:rPr>
        <w:t>3</w:t>
      </w:r>
      <w:r w:rsidR="00FC6377">
        <w:rPr>
          <w:color w:val="0000FF"/>
          <w:sz w:val="22"/>
          <w:szCs w:val="22"/>
          <w:lang w:eastAsia="ru-RU"/>
        </w:rPr>
        <w:t xml:space="preserve">.2023 </w:t>
      </w:r>
      <w:r w:rsidR="00085B11">
        <w:rPr>
          <w:color w:val="0000FF"/>
          <w:sz w:val="22"/>
          <w:szCs w:val="22"/>
          <w:lang w:eastAsia="ru-RU"/>
        </w:rPr>
        <w:br/>
      </w:r>
      <w:r w:rsidR="00FC6377">
        <w:rPr>
          <w:color w:val="0000FF"/>
          <w:sz w:val="22"/>
          <w:szCs w:val="22"/>
          <w:lang w:eastAsia="ru-RU"/>
        </w:rPr>
        <w:t>№ 1 (Приложение 4)</w:t>
      </w:r>
      <w:r w:rsidR="00085B11">
        <w:rPr>
          <w:color w:val="0000FF"/>
          <w:sz w:val="22"/>
          <w:szCs w:val="22"/>
          <w:lang w:eastAsia="ru-RU"/>
        </w:rPr>
        <w:t>.</w:t>
      </w:r>
    </w:p>
    <w:permEnd w:id="1124416230"/>
    <w:p w14:paraId="7286BD93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70C7CFF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lastRenderedPageBreak/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46FC1" w:rsidRPr="00846FC1">
        <w:rPr>
          <w:bCs/>
          <w:color w:val="0000FF"/>
          <w:sz w:val="22"/>
          <w:szCs w:val="22"/>
          <w:lang w:eastAsia="ru-RU"/>
        </w:rPr>
        <w:t xml:space="preserve">от </w:t>
      </w:r>
      <w:r w:rsidR="00085B11">
        <w:rPr>
          <w:bCs/>
          <w:color w:val="0000FF"/>
          <w:sz w:val="22"/>
          <w:szCs w:val="22"/>
          <w:lang w:eastAsia="ru-RU"/>
        </w:rPr>
        <w:t>10</w:t>
      </w:r>
      <w:r w:rsidR="00085B11" w:rsidRPr="00FC6377">
        <w:rPr>
          <w:bCs/>
          <w:color w:val="0000FF"/>
          <w:sz w:val="22"/>
          <w:szCs w:val="22"/>
          <w:lang w:eastAsia="ru-RU"/>
        </w:rPr>
        <w:t>.0</w:t>
      </w:r>
      <w:r w:rsidR="00085B11">
        <w:rPr>
          <w:bCs/>
          <w:color w:val="0000FF"/>
          <w:sz w:val="22"/>
          <w:szCs w:val="22"/>
          <w:lang w:eastAsia="ru-RU"/>
        </w:rPr>
        <w:t>2</w:t>
      </w:r>
      <w:r w:rsidR="00085B11" w:rsidRPr="00FC6377">
        <w:rPr>
          <w:bCs/>
          <w:color w:val="0000FF"/>
          <w:sz w:val="22"/>
          <w:szCs w:val="22"/>
          <w:lang w:eastAsia="ru-RU"/>
        </w:rPr>
        <w:t>.2023</w:t>
      </w:r>
      <w:r w:rsidR="00085B11">
        <w:rPr>
          <w:bCs/>
          <w:color w:val="0000FF"/>
          <w:sz w:val="22"/>
          <w:szCs w:val="22"/>
          <w:lang w:eastAsia="ru-RU"/>
        </w:rPr>
        <w:t xml:space="preserve"> </w:t>
      </w:r>
      <w:r w:rsidR="00085B11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85B11" w:rsidRPr="00085B11">
        <w:rPr>
          <w:bCs/>
          <w:color w:val="0000FF"/>
          <w:sz w:val="22"/>
          <w:szCs w:val="22"/>
          <w:lang w:eastAsia="ru-RU"/>
        </w:rPr>
        <w:t>СИ-РГИС-7750491101</w:t>
      </w:r>
      <w:r w:rsidR="00085B11">
        <w:rPr>
          <w:bCs/>
          <w:color w:val="0000FF"/>
          <w:sz w:val="22"/>
          <w:szCs w:val="22"/>
          <w:lang w:eastAsia="ru-RU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4ADC20A5" w:rsidR="00D826BB" w:rsidRPr="00526AE0" w:rsidRDefault="00085B11" w:rsidP="00085B11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bookmarkStart w:id="47" w:name="_Hlk130212226"/>
      <w:permStart w:id="34962366" w:edGrp="everyone"/>
      <w:r>
        <w:rPr>
          <w:b/>
          <w:color w:val="0000FF"/>
          <w:sz w:val="22"/>
          <w:szCs w:val="22"/>
        </w:rPr>
        <w:t>29 665,62</w:t>
      </w:r>
      <w:r w:rsidR="00846FC1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85B11">
        <w:rPr>
          <w:color w:val="0000FF"/>
          <w:sz w:val="22"/>
          <w:szCs w:val="22"/>
        </w:rPr>
        <w:t>Двадцать девять тысяч шестьсот шестьдесят пять</w:t>
      </w:r>
      <w:r w:rsidR="006B250D" w:rsidRPr="006B250D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62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bookmarkEnd w:id="47"/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>
        <w:rPr>
          <w:sz w:val="22"/>
          <w:szCs w:val="22"/>
        </w:rPr>
        <w:t xml:space="preserve"> </w:t>
      </w:r>
      <w:r w:rsidRPr="00085B11">
        <w:rPr>
          <w:color w:val="0000FF"/>
          <w:sz w:val="22"/>
          <w:szCs w:val="22"/>
        </w:rPr>
        <w:t xml:space="preserve">(выписка из Единого государственного реестра недвижимости о кадастровой стоимости объекта недвижимости от 16.03.2023 </w:t>
      </w:r>
      <w:r w:rsidRPr="00085B11">
        <w:rPr>
          <w:color w:val="0000FF"/>
          <w:sz w:val="22"/>
          <w:szCs w:val="22"/>
        </w:rPr>
        <w:br/>
        <w:t>№ КУВИ-001/2023-63732138 – Приложение 2)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587A76D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085B11">
        <w:rPr>
          <w:b/>
          <w:color w:val="0000FF"/>
          <w:sz w:val="22"/>
          <w:szCs w:val="22"/>
        </w:rPr>
        <w:t>889,96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85B11" w:rsidRPr="00085B11">
        <w:rPr>
          <w:color w:val="0000FF"/>
          <w:sz w:val="22"/>
          <w:szCs w:val="22"/>
        </w:rPr>
        <w:t>Восемьсот восемьдесят девять</w:t>
      </w:r>
      <w:r w:rsidR="00846FC1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085B11">
        <w:rPr>
          <w:color w:val="0000FF"/>
          <w:sz w:val="22"/>
          <w:szCs w:val="22"/>
        </w:rPr>
        <w:t>96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618C43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085B11">
        <w:rPr>
          <w:b/>
          <w:color w:val="0000FF"/>
          <w:sz w:val="22"/>
          <w:szCs w:val="22"/>
        </w:rPr>
        <w:t>29 665,62</w:t>
      </w:r>
      <w:r w:rsidR="00846FC1">
        <w:rPr>
          <w:b/>
          <w:color w:val="0000FF"/>
          <w:sz w:val="22"/>
          <w:szCs w:val="22"/>
        </w:rPr>
        <w:t xml:space="preserve"> </w:t>
      </w:r>
      <w:r w:rsidR="00846FC1" w:rsidRPr="00242F27">
        <w:rPr>
          <w:b/>
          <w:color w:val="0000FF"/>
          <w:sz w:val="22"/>
          <w:szCs w:val="22"/>
        </w:rPr>
        <w:t>руб.</w:t>
      </w:r>
      <w:r w:rsidR="00846FC1" w:rsidRPr="00242F27">
        <w:rPr>
          <w:color w:val="0000FF"/>
          <w:sz w:val="22"/>
          <w:szCs w:val="22"/>
        </w:rPr>
        <w:t xml:space="preserve"> (</w:t>
      </w:r>
      <w:r w:rsidR="00085B11" w:rsidRPr="00085B11">
        <w:rPr>
          <w:color w:val="0000FF"/>
          <w:sz w:val="22"/>
          <w:szCs w:val="22"/>
        </w:rPr>
        <w:t>Двадцать девять тысяч шестьсот шестьдесят пять</w:t>
      </w:r>
      <w:r w:rsidR="006B250D" w:rsidRPr="00085B11">
        <w:rPr>
          <w:color w:val="0000FF"/>
          <w:sz w:val="22"/>
          <w:szCs w:val="22"/>
        </w:rPr>
        <w:t xml:space="preserve"> </w:t>
      </w:r>
      <w:r w:rsidR="00085B11">
        <w:rPr>
          <w:color w:val="0000FF"/>
          <w:sz w:val="22"/>
          <w:szCs w:val="22"/>
        </w:rPr>
        <w:t xml:space="preserve">руб. </w:t>
      </w:r>
      <w:r w:rsidR="00085B11">
        <w:rPr>
          <w:color w:val="0000FF"/>
          <w:sz w:val="22"/>
          <w:szCs w:val="22"/>
        </w:rPr>
        <w:br/>
        <w:t>62</w:t>
      </w:r>
      <w:r w:rsidR="00846FC1">
        <w:rPr>
          <w:color w:val="0000FF"/>
          <w:sz w:val="22"/>
          <w:szCs w:val="22"/>
        </w:rPr>
        <w:t xml:space="preserve"> коп</w:t>
      </w:r>
      <w:r w:rsidR="00846FC1" w:rsidRPr="00242F27">
        <w:rPr>
          <w:color w:val="0000FF"/>
          <w:sz w:val="22"/>
          <w:szCs w:val="22"/>
        </w:rPr>
        <w:t>.)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46181E76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1009F6">
        <w:rPr>
          <w:b/>
          <w:color w:val="0000FF"/>
          <w:sz w:val="22"/>
          <w:szCs w:val="22"/>
        </w:rPr>
        <w:t xml:space="preserve"> 13 лет 2 месяца</w:t>
      </w:r>
      <w:r w:rsidR="00EE5989">
        <w:rPr>
          <w:color w:val="0000FF"/>
          <w:sz w:val="22"/>
          <w:szCs w:val="22"/>
        </w:rPr>
        <w:t>.</w:t>
      </w:r>
    </w:p>
    <w:permEnd w:id="1556166494"/>
    <w:p w14:paraId="7110CF40" w14:textId="77777777" w:rsidR="005A44F9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BE5A3F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5CED49F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85B11">
        <w:rPr>
          <w:b/>
          <w:color w:val="0000FF"/>
          <w:sz w:val="22"/>
          <w:szCs w:val="22"/>
        </w:rPr>
        <w:t>22</w:t>
      </w:r>
      <w:r w:rsidR="007B0628">
        <w:rPr>
          <w:b/>
          <w:color w:val="0000FF"/>
          <w:sz w:val="22"/>
          <w:szCs w:val="22"/>
        </w:rPr>
        <w:t>.</w:t>
      </w:r>
      <w:r w:rsidR="001009F6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E3605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840FDE">
        <w:rPr>
          <w:b/>
          <w:color w:val="0000FF"/>
          <w:sz w:val="22"/>
          <w:szCs w:val="22"/>
        </w:rPr>
        <w:t>02.05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949DDB4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F8E6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840FDE">
        <w:rPr>
          <w:b/>
          <w:color w:val="0000FF"/>
          <w:sz w:val="22"/>
          <w:szCs w:val="22"/>
        </w:rPr>
        <w:t>04.05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077257F5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1009F6">
        <w:rPr>
          <w:b/>
          <w:bCs/>
          <w:sz w:val="22"/>
          <w:szCs w:val="22"/>
        </w:rPr>
        <w:t xml:space="preserve"> </w:t>
      </w:r>
      <w:r w:rsidR="001009F6">
        <w:rPr>
          <w:color w:val="0000FF"/>
          <w:sz w:val="22"/>
          <w:szCs w:val="22"/>
        </w:rPr>
        <w:t>www.vos-mo.ru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lastRenderedPageBreak/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E5A3F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E5A3F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77777777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4CDE350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lastRenderedPageBreak/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BE5A3F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6D529D95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413BF7"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6008A45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BE5A3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BE5A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4722A93B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FD8612F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BE5A3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68E1268A" w14:textId="62423D9B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E68B7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9"/>
      <w:bookmarkEnd w:id="10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15745744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2B44822D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 w:rsidR="00413BF7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</w:t>
      </w:r>
      <w:r w:rsidRPr="00261E7B">
        <w:rPr>
          <w:sz w:val="22"/>
          <w:szCs w:val="22"/>
        </w:rPr>
        <w:lastRenderedPageBreak/>
        <w:t>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644CA7A5" w14:textId="1B853ED8" w:rsidR="00840FDE" w:rsidRDefault="00406F5C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1C8928C" wp14:editId="1BC56EFD">
            <wp:extent cx="6661150" cy="9140825"/>
            <wp:effectExtent l="0" t="0" r="635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360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4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E5DE5" w14:textId="3FDB98C3" w:rsidR="00840FDE" w:rsidRDefault="00406F5C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6680486E" wp14:editId="2192A637">
            <wp:extent cx="6661150" cy="9142095"/>
            <wp:effectExtent l="0" t="0" r="635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360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4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C2EDE" w14:textId="788178DB" w:rsidR="001009F6" w:rsidRDefault="001009F6" w:rsidP="00604DDE">
      <w:pPr>
        <w:suppressAutoHyphens w:val="0"/>
        <w:jc w:val="center"/>
        <w:rPr>
          <w:szCs w:val="28"/>
        </w:rPr>
      </w:pPr>
    </w:p>
    <w:p w14:paraId="11199FC2" w14:textId="4AC7C177" w:rsidR="00DC2A93" w:rsidRDefault="00DC2A93" w:rsidP="00604DDE">
      <w:pPr>
        <w:suppressAutoHyphens w:val="0"/>
        <w:jc w:val="center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7FFB8E56" w14:textId="3A662969" w:rsidR="001009F6" w:rsidRDefault="001009F6" w:rsidP="007E6672">
      <w:permStart w:id="644181587" w:edGrp="everyone"/>
    </w:p>
    <w:p w14:paraId="709B873A" w14:textId="2B669896" w:rsidR="001009F6" w:rsidRDefault="00DB6600" w:rsidP="00DB6600">
      <w:pPr>
        <w:jc w:val="center"/>
      </w:pPr>
      <w:r>
        <w:rPr>
          <w:noProof/>
          <w:lang w:eastAsia="ru-RU"/>
        </w:rPr>
        <w:drawing>
          <wp:inline distT="0" distB="0" distL="0" distR="0" wp14:anchorId="19F8849E" wp14:editId="51BBCE84">
            <wp:extent cx="6661150" cy="8620125"/>
            <wp:effectExtent l="0" t="0" r="635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4743753_ЕГРН от 07.02.2023_Страница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F9183" w14:textId="08C5F1C5" w:rsidR="0069411A" w:rsidRDefault="00DB6600" w:rsidP="00DB660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822C05" wp14:editId="01023C41">
            <wp:extent cx="6661150" cy="8620125"/>
            <wp:effectExtent l="0" t="0" r="635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743753_ЕГРН от 07.02.2023_Страница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D14AB8" wp14:editId="794FEC74">
            <wp:extent cx="6661150" cy="8620125"/>
            <wp:effectExtent l="0" t="0" r="635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743753_ЕГРН от 07.02.2023_Страница_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9F1809" wp14:editId="492B1011">
            <wp:extent cx="6661150" cy="8620125"/>
            <wp:effectExtent l="0" t="0" r="635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743753_ЕГРН от 07.02.2023_Страница_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D8D2A2" wp14:editId="649A3DF2">
            <wp:extent cx="6661150" cy="86201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743753_ЕГРН от 07.02.2023_Страница_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67E92" w14:textId="191A398D" w:rsidR="0069411A" w:rsidRDefault="0069411A" w:rsidP="007E6672"/>
    <w:p w14:paraId="1E1E9970" w14:textId="59502F7F" w:rsidR="0069411A" w:rsidRDefault="0069411A" w:rsidP="007E6672"/>
    <w:p w14:paraId="38C7AE75" w14:textId="35D0232C" w:rsidR="0069411A" w:rsidRDefault="00DB6600" w:rsidP="00DB660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CE217D2" wp14:editId="68B47478">
            <wp:extent cx="6661150" cy="86201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743754_кадастровая стоимость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0"/>
      <w:bookmarkEnd w:id="91"/>
    </w:p>
    <w:p w14:paraId="7F323659" w14:textId="37DEA216" w:rsidR="00763D45" w:rsidRDefault="00DB6600" w:rsidP="007E6672">
      <w:pPr>
        <w:jc w:val="center"/>
        <w:rPr>
          <w:noProof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2FCF2B7" wp14:editId="0F45EEC8">
            <wp:extent cx="6661150" cy="4293235"/>
            <wp:effectExtent l="0" t="0" r="635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9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3830" w14:textId="635343AE" w:rsidR="00763D45" w:rsidRDefault="00763D45" w:rsidP="007E6672">
      <w:pPr>
        <w:jc w:val="center"/>
        <w:rPr>
          <w:b/>
          <w:noProof/>
          <w:lang w:eastAsia="ru-RU"/>
        </w:rPr>
      </w:pPr>
    </w:p>
    <w:p w14:paraId="340D6579" w14:textId="244231DA" w:rsidR="00763D45" w:rsidRDefault="00DB6600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7F484C" wp14:editId="3C3A8914">
            <wp:extent cx="6661150" cy="4380865"/>
            <wp:effectExtent l="0" t="0" r="635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9E0E1" w14:textId="77777777" w:rsidR="00ED0210" w:rsidRDefault="00ED0210" w:rsidP="007E6672">
      <w:pPr>
        <w:jc w:val="center"/>
        <w:rPr>
          <w:b/>
          <w:noProof/>
          <w:lang w:eastAsia="ru-RU"/>
        </w:rPr>
      </w:pPr>
    </w:p>
    <w:p w14:paraId="70CC830C" w14:textId="77777777" w:rsidR="00763D45" w:rsidRDefault="00763D45" w:rsidP="007E6672">
      <w:pPr>
        <w:jc w:val="center"/>
        <w:rPr>
          <w:b/>
          <w:noProof/>
          <w:lang w:eastAsia="ru-RU"/>
        </w:rPr>
      </w:pPr>
    </w:p>
    <w:p w14:paraId="29C8DE08" w14:textId="2DFEF035" w:rsidR="001009F6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2"/>
      <w:bookmarkEnd w:id="93"/>
    </w:p>
    <w:p w14:paraId="1492251E" w14:textId="600D5DC9" w:rsidR="00F55F5C" w:rsidRDefault="00DB6600" w:rsidP="00DB6600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BD3C60D" wp14:editId="0BAF9E80">
            <wp:extent cx="6661150" cy="9425305"/>
            <wp:effectExtent l="0" t="0" r="6350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743751_Архитектура от 10.02.2023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0B3DA" w14:textId="7FE29EA3" w:rsidR="001009F6" w:rsidRDefault="00DB6600" w:rsidP="00DB6600">
      <w:pPr>
        <w:suppressAutoHyphens w:val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523ECA6A" wp14:editId="6DD3AB2C">
            <wp:extent cx="6661150" cy="9425305"/>
            <wp:effectExtent l="0" t="0" r="635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743751_Архитектура от 10.02.2023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9CBD649" wp14:editId="6FAE18B2">
            <wp:extent cx="6661150" cy="9425305"/>
            <wp:effectExtent l="0" t="0" r="635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743751_Архитектура от 10.02.2023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9E85C66" wp14:editId="7A017BFB">
            <wp:extent cx="6661150" cy="9425305"/>
            <wp:effectExtent l="0" t="0" r="635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743751_Архитектура от 10.02.2023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236B9C" wp14:editId="26807267">
            <wp:extent cx="6661150" cy="9427845"/>
            <wp:effectExtent l="0" t="0" r="6350" b="190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743751_Архитектура от 10.02.2023_Страница_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CE075" w14:textId="36334A55" w:rsidR="00DB6600" w:rsidRDefault="00DB6600" w:rsidP="00DB6600">
      <w:pPr>
        <w:suppressAutoHyphens w:val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76C73F47" wp14:editId="19B110E7">
            <wp:extent cx="6661150" cy="9420225"/>
            <wp:effectExtent l="0" t="0" r="635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743752_Ж-2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FF8F228" wp14:editId="55B216AA">
            <wp:extent cx="6661150" cy="9420225"/>
            <wp:effectExtent l="0" t="0" r="635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4743752_Ж-2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D52D4BF" wp14:editId="57B4F242">
            <wp:extent cx="6661150" cy="9420225"/>
            <wp:effectExtent l="0" t="0" r="635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4743752_Ж-2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7623D" w14:textId="6556791B" w:rsidR="00DB6600" w:rsidRDefault="00DB6600" w:rsidP="00DB6600">
      <w:pPr>
        <w:suppressAutoHyphens w:val="0"/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633C4F43" wp14:editId="1B559E18">
            <wp:extent cx="6661150" cy="9419590"/>
            <wp:effectExtent l="0" t="0" r="635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4743762_Об отсутствии строений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8EB8E" w14:textId="55D3EF36" w:rsidR="001009F6" w:rsidRDefault="00DB6600" w:rsidP="00DB6600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36EFB9C3" wp14:editId="323B5F32">
            <wp:extent cx="6661150" cy="9419590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4743763_Акт осмотра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165480" wp14:editId="1CF10AA9">
            <wp:extent cx="6661150" cy="9419590"/>
            <wp:effectExtent l="0" t="0" r="635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743763_Акт осмотра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59ADE0D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4"/>
      <w:permStart w:id="1620328227" w:edGrp="everyone"/>
    </w:p>
    <w:p w14:paraId="7E983D5F" w14:textId="271B1213" w:rsidR="006139F6" w:rsidRDefault="00DB6600" w:rsidP="00DB6600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EB4F5EA" wp14:editId="46493B27">
            <wp:extent cx="6661150" cy="8671560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7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397744" wp14:editId="221010B5">
            <wp:extent cx="8556210" cy="3960000"/>
            <wp:effectExtent l="0" t="6985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5621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13D44" w14:textId="46B3B6F1" w:rsidR="00DB6600" w:rsidRDefault="00DB6600" w:rsidP="00DB6600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77E0859" wp14:editId="591EE72B">
            <wp:extent cx="6661150" cy="9425940"/>
            <wp:effectExtent l="0" t="0" r="6350" b="381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Мособлгаз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14E4" w14:textId="377A40DF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D045B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D045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39DE99FA" w:rsidR="00AE056E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</w:p>
    <w:p w14:paraId="2BC5CBF6" w14:textId="77777777" w:rsidR="00AA2E5B" w:rsidRPr="00AA2E5B" w:rsidRDefault="00AA2E5B" w:rsidP="00AA2E5B">
      <w:pPr>
        <w:rPr>
          <w:lang w:val="x-none"/>
        </w:rPr>
      </w:pP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F7D0BBD" w:rsidR="00204C8A" w:rsidRDefault="00204C8A" w:rsidP="00204C8A">
      <w:pPr>
        <w:jc w:val="right"/>
        <w:rPr>
          <w:b/>
        </w:rPr>
      </w:pPr>
      <w:bookmarkStart w:id="106" w:name="bookmark2"/>
      <w:bookmarkStart w:id="107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7B384F29" w14:textId="77777777" w:rsidR="009A08A8" w:rsidRPr="00204C8A" w:rsidRDefault="009A08A8" w:rsidP="00204C8A">
      <w:pPr>
        <w:jc w:val="right"/>
        <w:rPr>
          <w:b/>
          <w:vertAlign w:val="superscript"/>
        </w:rPr>
      </w:pPr>
    </w:p>
    <w:p w14:paraId="4543B6AC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B6600">
        <w:rPr>
          <w:lang w:eastAsia="ru-RU"/>
        </w:rPr>
        <w:t>ДОГОВОР</w:t>
      </w:r>
    </w:p>
    <w:p w14:paraId="51C3AC31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B6600">
        <w:rPr>
          <w:lang w:eastAsia="ru-RU"/>
        </w:rPr>
        <w:t>аренды земельного участка, заключаемого по результатам проведения торгов</w:t>
      </w:r>
    </w:p>
    <w:p w14:paraId="5AB1A71F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DB6600">
        <w:rPr>
          <w:lang w:val="en-US" w:eastAsia="ru-RU"/>
        </w:rPr>
        <w:t>№</w:t>
      </w:r>
      <w:r w:rsidRPr="00DB6600">
        <w:rPr>
          <w:rFonts w:cs="Courier New"/>
          <w:lang w:val="en-US" w:eastAsia="ru-RU"/>
        </w:rPr>
        <w:t xml:space="preserve"> ________</w:t>
      </w:r>
    </w:p>
    <w:p w14:paraId="6C65298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54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B6600" w:rsidRPr="00DB6600" w14:paraId="3AA51CA0" w14:textId="77777777" w:rsidTr="00E840A3">
        <w:tc>
          <w:tcPr>
            <w:tcW w:w="6663" w:type="dxa"/>
          </w:tcPr>
          <w:p w14:paraId="7FF5FA26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 xml:space="preserve"> </w:t>
            </w:r>
            <w:r w:rsidRPr="00DB6600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</w:tc>
        <w:tc>
          <w:tcPr>
            <w:tcW w:w="2976" w:type="dxa"/>
          </w:tcPr>
          <w:p w14:paraId="1A8A7E51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________года</w:t>
            </w:r>
          </w:p>
          <w:p w14:paraId="4E1C9C4D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B47FA1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6600">
        <w:rPr>
          <w:noProof/>
          <w:lang w:eastAsia="ru-RU"/>
        </w:rPr>
        <w:t>АДМИНИСТРАЦИЯ ГОРОДСКОГО ОКРУГА ВОСКРЕСЕНСК МОСКОВСКОЙ ОБЛАСТИ</w:t>
      </w:r>
      <w:r w:rsidRPr="00DB6600">
        <w:rPr>
          <w:lang w:eastAsia="ru-RU"/>
        </w:rPr>
        <w:t xml:space="preserve">, ОГРН </w:t>
      </w:r>
      <w:r w:rsidRPr="00DB6600">
        <w:rPr>
          <w:noProof/>
          <w:lang w:eastAsia="ru-RU"/>
        </w:rPr>
        <w:t>1195081079819</w:t>
      </w:r>
      <w:r w:rsidRPr="00DB6600">
        <w:rPr>
          <w:lang w:eastAsia="ru-RU"/>
        </w:rPr>
        <w:t xml:space="preserve">, ИНН/КПП </w:t>
      </w:r>
      <w:r w:rsidRPr="00DB6600">
        <w:rPr>
          <w:noProof/>
          <w:lang w:eastAsia="ru-RU"/>
        </w:rPr>
        <w:t>5005067640</w:t>
      </w:r>
      <w:r w:rsidRPr="00DB6600">
        <w:rPr>
          <w:lang w:eastAsia="ru-RU"/>
        </w:rPr>
        <w:t>/</w:t>
      </w:r>
      <w:r w:rsidRPr="00DB6600">
        <w:rPr>
          <w:noProof/>
          <w:lang w:eastAsia="ru-RU"/>
        </w:rPr>
        <w:t>500501001</w:t>
      </w:r>
      <w:r w:rsidRPr="00DB6600">
        <w:rPr>
          <w:lang w:eastAsia="ru-RU"/>
        </w:rPr>
        <w:t xml:space="preserve"> в лице   действующ__ на основании , в дальнейшем именуем__ «Арендодатель», с одной стороны, и </w:t>
      </w:r>
      <w:bookmarkStart w:id="108" w:name="_Hlk115800118"/>
      <w:r w:rsidRPr="00DB6600">
        <w:rPr>
          <w:lang w:eastAsia="ru-RU"/>
        </w:rPr>
        <w:t>___________</w:t>
      </w:r>
      <w:bookmarkEnd w:id="108"/>
      <w:r w:rsidRPr="00DB6600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4353427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B6600">
        <w:rPr>
          <w:b/>
          <w:lang w:eastAsia="ru-RU"/>
        </w:rPr>
        <w:t>1.</w:t>
      </w:r>
      <w:r w:rsidRPr="00DB6600">
        <w:rPr>
          <w:b/>
          <w:lang w:val="en-US" w:eastAsia="ru-RU"/>
        </w:rPr>
        <w:t> </w:t>
      </w:r>
      <w:r w:rsidRPr="00DB6600">
        <w:rPr>
          <w:b/>
          <w:lang w:eastAsia="ru-RU"/>
        </w:rPr>
        <w:t>Предмет и цель договора</w:t>
      </w:r>
    </w:p>
    <w:p w14:paraId="6C2A9D5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1.1.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DB6600">
        <w:rPr>
          <w:lang w:eastAsia="ru-RU"/>
        </w:rPr>
        <w:t xml:space="preserve"> земельный участок, государственная собственность на который не разграничена, площадью 1250 кв. м., с кадастровым номером 50:29:0060103:798,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140222, Московская область, Российская Федерация, городской округ Воскресенск, д. Степанщино, ул. Центральная.</w:t>
      </w:r>
    </w:p>
    <w:p w14:paraId="39E2C39C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1.2.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B6600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DB6600">
        <w:rPr>
          <w:lang w:eastAsia="ru-RU"/>
        </w:rPr>
        <w:t>».</w:t>
      </w:r>
    </w:p>
    <w:p w14:paraId="4B7709B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0BCADB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 xml:space="preserve">1.4. На Земельном участке отсутствуют объекты. </w:t>
      </w:r>
    </w:p>
    <w:p w14:paraId="5160FF19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127561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D1DD14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BF2310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2.</w:t>
      </w:r>
      <w:r w:rsidRPr="00DB6600">
        <w:rPr>
          <w:b/>
          <w:lang w:val="en-US" w:eastAsia="ru-RU"/>
        </w:rPr>
        <w:t> </w:t>
      </w:r>
      <w:r w:rsidRPr="00DB6600">
        <w:rPr>
          <w:b/>
          <w:lang w:eastAsia="ru-RU"/>
        </w:rPr>
        <w:t>Срок договора</w:t>
      </w:r>
    </w:p>
    <w:p w14:paraId="454F1DF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2.1.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Договор заключается на срок _______ лет/месяцев с_______по _______.</w:t>
      </w:r>
    </w:p>
    <w:p w14:paraId="073DCA3A" w14:textId="72D22773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2.2.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DB6600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6883D4B5" w14:textId="456A3C04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6600">
        <w:rPr>
          <w:lang w:eastAsia="ru-RU"/>
        </w:rPr>
        <w:t xml:space="preserve">Договор считается заключенным с момента </w:t>
      </w:r>
      <w:r>
        <w:rPr>
          <w:lang w:eastAsia="ru-RU"/>
        </w:rPr>
        <w:t xml:space="preserve">передачи Земельного участка. </w:t>
      </w:r>
      <w:r w:rsidRPr="00DB6600">
        <w:rPr>
          <w:lang w:eastAsia="ru-RU"/>
        </w:rPr>
        <w:t>Акт приема-передачи Земельного уча</w:t>
      </w:r>
      <w:r>
        <w:rPr>
          <w:lang w:eastAsia="ru-RU"/>
        </w:rPr>
        <w:t xml:space="preserve">стка подписывается одновременно </w:t>
      </w:r>
      <w:r w:rsidRPr="00DB6600">
        <w:rPr>
          <w:lang w:eastAsia="ru-RU"/>
        </w:rPr>
        <w:t>с подписанием Договора.</w:t>
      </w:r>
    </w:p>
    <w:p w14:paraId="2484021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3.</w:t>
      </w:r>
      <w:r w:rsidRPr="00DB6600">
        <w:rPr>
          <w:b/>
          <w:lang w:val="en-US" w:eastAsia="ru-RU"/>
        </w:rPr>
        <w:t> </w:t>
      </w:r>
      <w:r w:rsidRPr="00DB6600">
        <w:rPr>
          <w:b/>
          <w:lang w:eastAsia="ru-RU"/>
        </w:rPr>
        <w:t>Арендная плата</w:t>
      </w:r>
    </w:p>
    <w:p w14:paraId="7750FA21" w14:textId="6B3E36F9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3.1.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DB6600">
        <w:rPr>
          <w:lang w:eastAsia="ru-RU"/>
        </w:rPr>
        <w:t>в п. 2.1. Договора.</w:t>
      </w:r>
    </w:p>
    <w:p w14:paraId="7898B2A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3.2.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150ABBD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3.3.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AC7263F" w14:textId="77777777" w:rsid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 xml:space="preserve">3.4. Вариант 1.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57D3D9E0" w14:textId="5D50407F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Вариант 2. Арендная плата вносится Арендатором ежеквартально в полном объеме в размере, определенном в Приложении № 2 к Договору, не позднее 15 числа последнего месяца текущего квартала включительно путем внесения денежных средств безналичным порядком, с обязательным указанием в платежном документе назначения платежа, номера и даты Договора по следующим реквизитам ___________________________________(для юридических лиц).</w:t>
      </w:r>
    </w:p>
    <w:p w14:paraId="755A52D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3.5.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52A0F74" w14:textId="6AE4D9A4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DB6600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DB6600">
        <w:rPr>
          <w:lang w:eastAsia="ru-RU"/>
        </w:rPr>
        <w:t>по основному обязательству арендной платы.</w:t>
      </w:r>
    </w:p>
    <w:p w14:paraId="599F91E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3.7. Обязательства по внесению арендной платы за период, установленный</w:t>
      </w:r>
      <w:r w:rsidRPr="00DB6600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9AD570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9F0C15E" w14:textId="6D240E41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DB6600">
        <w:rPr>
          <w:lang w:eastAsia="ru-RU"/>
        </w:rPr>
        <w:t>п. 3.4. Договора.</w:t>
      </w:r>
    </w:p>
    <w:p w14:paraId="54372FD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432BB72" w14:textId="6E63708C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6600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DB6600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DB6600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94DDFA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4. Права и обязанности Сторон</w:t>
      </w:r>
    </w:p>
    <w:p w14:paraId="0B8AD2D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 Арендодатель имеет право:</w:t>
      </w:r>
    </w:p>
    <w:p w14:paraId="67C6E6D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4924EB9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BE2E4C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A6F6A6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F51CF8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0934D47" w14:textId="77777777" w:rsidR="00DB6600" w:rsidRPr="00DB6600" w:rsidRDefault="00DB6600" w:rsidP="00DB6600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B6600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E08717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неиспользования/неосвоения Земельного участка в течение 1 года;</w:t>
      </w:r>
    </w:p>
    <w:p w14:paraId="54F59F72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6DF2C1B0" w14:textId="5AEB70E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неподписания Аренда</w:t>
      </w:r>
      <w:r>
        <w:rPr>
          <w:lang w:eastAsia="ru-RU"/>
        </w:rPr>
        <w:t xml:space="preserve">тором дополнительных соглашений </w:t>
      </w:r>
      <w:r w:rsidRPr="00DB6600">
        <w:rPr>
          <w:lang w:eastAsia="ru-RU"/>
        </w:rPr>
        <w:t>к Договору о внесении изменений, указанных в п. 4.1.3.;</w:t>
      </w:r>
    </w:p>
    <w:p w14:paraId="14FD5EA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переуступки Арендатором прав и обязанностей по Договору;</w:t>
      </w:r>
    </w:p>
    <w:p w14:paraId="5724B462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заключения Арендатором договора субаренды Земельного участка;</w:t>
      </w:r>
    </w:p>
    <w:p w14:paraId="362908A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F3D4AC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D6A8DE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BD2E06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3F801E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C6DA1A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4DF805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D4BB9C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4.2. Арендодатель обязан:</w:t>
      </w:r>
    </w:p>
    <w:p w14:paraId="4D22491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4.2.1. Передать Арендатору Земельный участок в срок, установленный Договором.</w:t>
      </w:r>
    </w:p>
    <w:p w14:paraId="375B4D6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4B6266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4.2.3. Не вмешиваться в хозяйственную деятельность Арендатора, если</w:t>
      </w:r>
      <w:r w:rsidRPr="00DB6600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1AEC85DB" w14:textId="06D6380B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DB6600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DB6600">
        <w:rPr>
          <w:lang w:eastAsia="ru-RU"/>
        </w:rPr>
        <w:t>об изменении ИНН, КПП, почтового адреса, контактного телефона Арендодателя.</w:t>
      </w:r>
    </w:p>
    <w:p w14:paraId="7ED7D1C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4.3. Арендатор имеет право:</w:t>
      </w:r>
    </w:p>
    <w:p w14:paraId="3897105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659AB4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090B761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 Арендатор обязан:</w:t>
      </w:r>
    </w:p>
    <w:p w14:paraId="17BE20E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740121DF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4.4.2. Использовать Земельный участок в соответствии с требованиями:</w:t>
      </w:r>
      <w:r w:rsidRPr="00DB6600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6A7D4DB0" w14:textId="7F0512AC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4.4.3. При досрочном растор</w:t>
      </w:r>
      <w:r>
        <w:rPr>
          <w:lang w:eastAsia="ru-RU"/>
        </w:rPr>
        <w:t xml:space="preserve">жении Договора или по истечении </w:t>
      </w:r>
      <w:r w:rsidRPr="00DB6600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41A4582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0D6CBF6" w14:textId="7A8B83FD" w:rsidR="0034596D" w:rsidRDefault="00DB6600" w:rsidP="003459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DB6600">
        <w:rPr>
          <w:lang w:eastAsia="ru-RU"/>
        </w:rPr>
        <w:t>и государственного контроля свободн</w:t>
      </w:r>
      <w:r w:rsidR="0034596D">
        <w:rPr>
          <w:lang w:eastAsia="ru-RU"/>
        </w:rPr>
        <w:t xml:space="preserve">ый доступ на Земельный участок, </w:t>
      </w:r>
      <w:r w:rsidRPr="00DB6600">
        <w:rPr>
          <w:lang w:eastAsia="ru-RU"/>
        </w:rPr>
        <w:t>на территорию расположенных на Земельном участке зданий и сооружений.</w:t>
      </w:r>
    </w:p>
    <w:p w14:paraId="3C1FBEC9" w14:textId="6DF8E785" w:rsidR="00DB6600" w:rsidRPr="00DB6600" w:rsidRDefault="00DB6600" w:rsidP="0034596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28E7042E" w14:textId="5D04652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4.4.7. В десятидневный срок со дн</w:t>
      </w:r>
      <w:r w:rsidR="0034596D">
        <w:rPr>
          <w:lang w:eastAsia="ru-RU"/>
        </w:rPr>
        <w:t xml:space="preserve">я изменения своего наименования </w:t>
      </w:r>
      <w:r w:rsidRPr="00DB6600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41982669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50671D9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34A544B" w14:textId="7DC1488C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4.4.10. В случае получения уведомления от Арендодателя согласно</w:t>
      </w:r>
      <w:r w:rsidR="0034596D">
        <w:rPr>
          <w:lang w:eastAsia="ru-RU"/>
        </w:rPr>
        <w:t xml:space="preserve"> </w:t>
      </w:r>
      <w:r w:rsidRPr="00DB6600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5909F82" w14:textId="697C3C5F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4.4.11. Передать Земельный участок Аренд</w:t>
      </w:r>
      <w:r w:rsidR="0034596D">
        <w:rPr>
          <w:lang w:eastAsia="ru-RU"/>
        </w:rPr>
        <w:t xml:space="preserve">одателю по Акту приема-передачи </w:t>
      </w:r>
      <w:r w:rsidRPr="00DB6600">
        <w:rPr>
          <w:lang w:eastAsia="ru-RU"/>
        </w:rPr>
        <w:t>в течение пяти дней после окончания с</w:t>
      </w:r>
      <w:r w:rsidR="0034596D">
        <w:rPr>
          <w:lang w:eastAsia="ru-RU"/>
        </w:rPr>
        <w:t xml:space="preserve">рока действия Договора или даты </w:t>
      </w:r>
      <w:r w:rsidRPr="00DB6600">
        <w:rPr>
          <w:lang w:eastAsia="ru-RU"/>
        </w:rPr>
        <w:t>его досрочного расторжения.</w:t>
      </w:r>
    </w:p>
    <w:p w14:paraId="0844050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481F6B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4.4.13. Письменно сообщить Арендодателю не позднее чем за три месяца</w:t>
      </w:r>
      <w:r w:rsidRPr="00DB6600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8E1EEFD" w14:textId="1A618F30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4.5. Арендатор не вправе уступать пра</w:t>
      </w:r>
      <w:r w:rsidR="0034596D">
        <w:rPr>
          <w:lang w:eastAsia="ru-RU"/>
        </w:rPr>
        <w:t xml:space="preserve">ва и осуществлять перевод долга </w:t>
      </w:r>
      <w:r w:rsidRPr="00DB6600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E9A686F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54A51C0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B6600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D30163F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5. Ответственность Сторон</w:t>
      </w:r>
    </w:p>
    <w:p w14:paraId="18D25E7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597E73B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32AED3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0DAD20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65B87D8E" w14:textId="1EBEA04D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5.4. В случае систематического (2 и более раза) неправильного указания</w:t>
      </w:r>
      <w:r w:rsidRPr="00DB6600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34596D">
        <w:rPr>
          <w:lang w:eastAsia="ru-RU"/>
        </w:rPr>
        <w:t xml:space="preserve">тов от суммы, подлежащей уплате </w:t>
      </w:r>
      <w:r w:rsidRPr="00DB6600">
        <w:rPr>
          <w:lang w:eastAsia="ru-RU"/>
        </w:rPr>
        <w:t>в бюджет.</w:t>
      </w:r>
    </w:p>
    <w:p w14:paraId="71B5AC11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5.5. Арендатор не может быть освобожден от исполнения обязательств</w:t>
      </w:r>
      <w:r w:rsidRPr="00DB6600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196FAA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B6600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81B3A93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6. Рассмотрение споров</w:t>
      </w:r>
    </w:p>
    <w:p w14:paraId="47A30C0B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511D88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B6600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8ACF81B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B6600">
        <w:rPr>
          <w:b/>
          <w:lang w:eastAsia="ru-RU"/>
        </w:rPr>
        <w:t>7. Изменение условий договора</w:t>
      </w:r>
    </w:p>
    <w:p w14:paraId="0EB6F2B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1B89EDDC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7.2. Изменение вида разрешенного использования Земельного участка</w:t>
      </w:r>
      <w:r w:rsidRPr="00DB6600">
        <w:rPr>
          <w:lang w:eastAsia="ru-RU"/>
        </w:rPr>
        <w:br/>
        <w:t>не допускается.</w:t>
      </w:r>
    </w:p>
    <w:p w14:paraId="1576DE2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C36223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B6600">
        <w:rPr>
          <w:lang w:eastAsia="ru-RU"/>
        </w:rPr>
        <w:t>7.4. Арендатору запрещается заключать договор субаренды Земельного участка.</w:t>
      </w:r>
    </w:p>
    <w:p w14:paraId="13CC595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8. Дополнительные и особые условия договора</w:t>
      </w:r>
    </w:p>
    <w:p w14:paraId="218C8759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73116E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1489741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78DF4B5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295A2153" w14:textId="3BD8F51A" w:rsid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B6600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D3FCC47" w14:textId="77777777" w:rsidR="0034596D" w:rsidRPr="00DB6600" w:rsidRDefault="0034596D" w:rsidP="00DB66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01BD230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9. Приложения к Договору</w:t>
      </w:r>
    </w:p>
    <w:p w14:paraId="4FF58E0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К Договору прилагается и является его неотъемлемой частью:</w:t>
      </w:r>
    </w:p>
    <w:p w14:paraId="1A5644CA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Приложение № 1. Протокол.</w:t>
      </w:r>
    </w:p>
    <w:p w14:paraId="7A99C43C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Приложение № 2. Расчет арендной платы.</w:t>
      </w:r>
    </w:p>
    <w:p w14:paraId="780A1D3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6600">
        <w:rPr>
          <w:lang w:eastAsia="ru-RU"/>
        </w:rPr>
        <w:t>Приложение № 3. Акт приема-передачи Земельного участка.</w:t>
      </w:r>
    </w:p>
    <w:p w14:paraId="3710BFA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B6600">
        <w:rPr>
          <w:b/>
          <w:lang w:eastAsia="ru-RU"/>
        </w:rPr>
        <w:t>10. Адреса, реквизиты и подписи Сторон</w:t>
      </w:r>
    </w:p>
    <w:p w14:paraId="1894FAFB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B6600" w:rsidRPr="00DB6600" w14:paraId="028AB8E6" w14:textId="77777777" w:rsidTr="00E840A3">
        <w:tc>
          <w:tcPr>
            <w:tcW w:w="2500" w:type="pct"/>
          </w:tcPr>
          <w:p w14:paraId="266D2116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39B21C8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16BD8DD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116B5CA5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ECDEEEC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noProof/>
                <w:lang w:eastAsia="en-US"/>
              </w:rPr>
              <w:t>Московская обл, г Воскресенск, пл Ленина, д 3</w:t>
            </w:r>
          </w:p>
          <w:p w14:paraId="1D53AA6E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ИНН</w:t>
            </w:r>
            <w:r w:rsidRPr="00DB6600">
              <w:rPr>
                <w:rFonts w:ascii="Times New Roman" w:hAnsi="Times New Roman"/>
                <w:lang w:val="en-US" w:eastAsia="en-US"/>
              </w:rPr>
              <w:t>/</w:t>
            </w:r>
            <w:r w:rsidRPr="00DB6600">
              <w:rPr>
                <w:rFonts w:ascii="Times New Roman" w:hAnsi="Times New Roman"/>
                <w:lang w:eastAsia="en-US"/>
              </w:rPr>
              <w:t>КПП</w:t>
            </w:r>
            <w:r w:rsidRPr="00DB6600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B6600">
              <w:rPr>
                <w:rFonts w:ascii="Times New Roman" w:hAnsi="Times New Roman"/>
                <w:noProof/>
                <w:lang w:val="en-US" w:eastAsia="en-US"/>
              </w:rPr>
              <w:t>5005067640</w:t>
            </w:r>
            <w:r w:rsidRPr="00DB6600">
              <w:rPr>
                <w:rFonts w:ascii="Times New Roman" w:hAnsi="Times New Roman"/>
                <w:lang w:val="en-US" w:eastAsia="en-US"/>
              </w:rPr>
              <w:t>/</w:t>
            </w:r>
            <w:r w:rsidRPr="00DB6600">
              <w:rPr>
                <w:rFonts w:ascii="Times New Roman" w:hAnsi="Times New Roman"/>
                <w:noProof/>
                <w:lang w:val="en-US" w:eastAsia="en-US"/>
              </w:rPr>
              <w:t>500501001</w:t>
            </w:r>
          </w:p>
        </w:tc>
        <w:tc>
          <w:tcPr>
            <w:tcW w:w="2500" w:type="pct"/>
          </w:tcPr>
          <w:p w14:paraId="2DBDF782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BCCFCE2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20E4EF5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9F7D35C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3745FC3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B6600" w:rsidRPr="00DB6600" w14:paraId="1208218E" w14:textId="77777777" w:rsidTr="00E840A3">
        <w:tc>
          <w:tcPr>
            <w:tcW w:w="2500" w:type="pct"/>
          </w:tcPr>
          <w:p w14:paraId="1EE4091A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660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  <w:p w14:paraId="2D3DF11B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C576E4D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12F637B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5CFBFD15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B6600">
        <w:rPr>
          <w:rFonts w:ascii="Courier New" w:hAnsi="Courier New" w:cs="Courier New"/>
          <w:lang w:val="en-US" w:eastAsia="ru-RU"/>
        </w:rPr>
        <w:br w:type="page"/>
      </w:r>
    </w:p>
    <w:p w14:paraId="4A28F252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B6600">
        <w:rPr>
          <w:lang w:eastAsia="ru-RU"/>
        </w:rPr>
        <w:t>Приложение № 2 к договору аренды</w:t>
      </w:r>
      <w:r w:rsidRPr="00DB6600">
        <w:rPr>
          <w:lang w:eastAsia="ru-RU"/>
        </w:rPr>
        <w:br/>
        <w:t>№ _______</w:t>
      </w:r>
      <w:r w:rsidRPr="00DB6600">
        <w:rPr>
          <w:lang w:eastAsia="ru-RU"/>
        </w:rPr>
        <w:br/>
        <w:t>от «___» __________ 20___  года</w:t>
      </w:r>
    </w:p>
    <w:p w14:paraId="1FE5144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487FA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B6600">
        <w:rPr>
          <w:lang w:eastAsia="ru-RU"/>
        </w:rPr>
        <w:t>Расчет арендной платы за Земельный участок</w:t>
      </w:r>
    </w:p>
    <w:p w14:paraId="2255ED8E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B6600">
        <w:rPr>
          <w:lang w:eastAsia="ru-RU"/>
        </w:rPr>
        <w:t>1. Годовая арендная плата (Апл) за Земельный участок рассчитывается</w:t>
      </w:r>
      <w:r w:rsidRPr="00DB6600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B6600" w:rsidRPr="00DB6600" w14:paraId="58E218C5" w14:textId="77777777" w:rsidTr="00E840A3">
        <w:trPr>
          <w:trHeight w:val="569"/>
        </w:trPr>
        <w:tc>
          <w:tcPr>
            <w:tcW w:w="562" w:type="dxa"/>
          </w:tcPr>
          <w:p w14:paraId="558729CA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D5B15FB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A6711BA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F1FFAB8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B6600" w:rsidRPr="00DB6600" w14:paraId="2AF0AC40" w14:textId="77777777" w:rsidTr="00E840A3">
        <w:trPr>
          <w:trHeight w:val="70"/>
        </w:trPr>
        <w:tc>
          <w:tcPr>
            <w:tcW w:w="562" w:type="dxa"/>
          </w:tcPr>
          <w:p w14:paraId="74DD12AF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B6600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022AA99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val="en-US" w:eastAsia="ru-RU"/>
              </w:rPr>
              <w:t>1250</w:t>
            </w:r>
          </w:p>
        </w:tc>
        <w:tc>
          <w:tcPr>
            <w:tcW w:w="5103" w:type="dxa"/>
          </w:tcPr>
          <w:p w14:paraId="2CF7A67F" w14:textId="77777777" w:rsidR="00DB6600" w:rsidRPr="00DB6600" w:rsidRDefault="00DB6600" w:rsidP="00DB6600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B6600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33BB13BB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6E0CD961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B6600">
        <w:rPr>
          <w:lang w:eastAsia="ru-RU"/>
        </w:rPr>
        <w:t>2.</w:t>
      </w:r>
      <w:r w:rsidRPr="00DB6600">
        <w:rPr>
          <w:lang w:val="en-US" w:eastAsia="ru-RU"/>
        </w:rPr>
        <w:t> </w:t>
      </w:r>
      <w:r w:rsidRPr="00DB6600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DB6600" w:rsidRPr="00DB6600" w14:paraId="30394FAB" w14:textId="77777777" w:rsidTr="00E840A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C5F09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6E5C3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B6600">
              <w:rPr>
                <w:lang w:eastAsia="ru-RU"/>
              </w:rPr>
              <w:t>Арендная плата (руб.)</w:t>
            </w:r>
            <w:r w:rsidRPr="00DB6600">
              <w:rPr>
                <w:color w:val="0000FF"/>
                <w:lang w:eastAsia="ru-RU"/>
              </w:rPr>
              <w:t>*</w:t>
            </w:r>
          </w:p>
        </w:tc>
      </w:tr>
      <w:tr w:rsidR="00DB6600" w:rsidRPr="00DB6600" w14:paraId="04479E72" w14:textId="77777777" w:rsidTr="00E840A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22731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B6600">
              <w:rPr>
                <w:lang w:eastAsia="ru-RU"/>
              </w:rPr>
              <w:t>Квартал/Месяц</w:t>
            </w:r>
            <w:r w:rsidRPr="00DB6600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654FF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B6600" w:rsidRPr="00DB6600" w14:paraId="26C61CF4" w14:textId="77777777" w:rsidTr="00E840A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62CCB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B6600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1361E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951807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B6600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66B9A460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AE3E69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B6600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B6600" w:rsidRPr="00DB6600" w14:paraId="23ADD0A1" w14:textId="77777777" w:rsidTr="00E840A3">
        <w:tc>
          <w:tcPr>
            <w:tcW w:w="2500" w:type="pct"/>
          </w:tcPr>
          <w:p w14:paraId="14122864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7A44FC9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5958220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Арендатор</w:t>
            </w:r>
            <w:r w:rsidRPr="00DB660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B6600" w:rsidRPr="00DB6600" w14:paraId="153688C8" w14:textId="77777777" w:rsidTr="00E840A3">
        <w:tc>
          <w:tcPr>
            <w:tcW w:w="2500" w:type="pct"/>
          </w:tcPr>
          <w:p w14:paraId="5E298382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660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79A6F5F4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val="en-US" w:eastAsia="en-US"/>
              </w:rPr>
              <w:t>__________</w:t>
            </w:r>
            <w:r w:rsidRPr="00DB660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82A0CF0" w14:textId="77777777" w:rsidR="00DB6600" w:rsidRPr="00DB6600" w:rsidRDefault="00DB6600" w:rsidP="00DB6600">
      <w:pPr>
        <w:suppressAutoHyphens w:val="0"/>
        <w:jc w:val="both"/>
        <w:rPr>
          <w:lang w:val="en-US" w:eastAsia="ru-RU"/>
        </w:rPr>
      </w:pPr>
      <w:r w:rsidRPr="00DB6600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03F3A71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B6600">
        <w:rPr>
          <w:lang w:eastAsia="ru-RU"/>
        </w:rPr>
        <w:t>Приложение № 3 к договору аренды</w:t>
      </w:r>
      <w:r w:rsidRPr="00DB6600">
        <w:rPr>
          <w:lang w:eastAsia="ru-RU"/>
        </w:rPr>
        <w:br/>
        <w:t>№ _______</w:t>
      </w:r>
      <w:r w:rsidRPr="00DB6600">
        <w:rPr>
          <w:lang w:eastAsia="ru-RU"/>
        </w:rPr>
        <w:br/>
        <w:t>от «___» __________ 20___ года</w:t>
      </w:r>
    </w:p>
    <w:p w14:paraId="04B1C012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2221CCD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B6600">
        <w:rPr>
          <w:lang w:eastAsia="ru-RU"/>
        </w:rPr>
        <w:t>Акт приема-передачи земельного участка</w:t>
      </w:r>
    </w:p>
    <w:p w14:paraId="61B7A90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DDC7976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DB6600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DB6600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E2C90BC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EB9799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C79F137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B6600">
        <w:rPr>
          <w:lang w:eastAsia="ru-RU"/>
        </w:rPr>
        <w:t>3. Арендатор претензий к Арендодателю не имеет.</w:t>
      </w:r>
    </w:p>
    <w:p w14:paraId="1D27ABA4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5F07258" w14:textId="77777777" w:rsidR="00DB6600" w:rsidRPr="00DB6600" w:rsidRDefault="00DB6600" w:rsidP="00DB6600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B6600">
        <w:rPr>
          <w:lang w:eastAsia="ru-RU"/>
        </w:rPr>
        <w:t>Подписи Сторон</w:t>
      </w:r>
    </w:p>
    <w:tbl>
      <w:tblPr>
        <w:tblStyle w:val="54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DB6600" w:rsidRPr="00DB6600" w14:paraId="1A713AA5" w14:textId="77777777" w:rsidTr="00E840A3">
        <w:tc>
          <w:tcPr>
            <w:tcW w:w="2500" w:type="pct"/>
          </w:tcPr>
          <w:p w14:paraId="445F638C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A7AD9F0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6078B20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eastAsia="en-US"/>
              </w:rPr>
              <w:t>Арендатор</w:t>
            </w:r>
            <w:r w:rsidRPr="00DB6600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B6600" w:rsidRPr="00DB6600" w14:paraId="1F780FD6" w14:textId="77777777" w:rsidTr="00E840A3">
        <w:tc>
          <w:tcPr>
            <w:tcW w:w="2500" w:type="pct"/>
          </w:tcPr>
          <w:p w14:paraId="04E394B3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6600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29CC58D1" w14:textId="77777777" w:rsidR="00DB6600" w:rsidRPr="00DB6600" w:rsidRDefault="00DB6600" w:rsidP="00DB6600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6600">
              <w:rPr>
                <w:rFonts w:ascii="Times New Roman" w:hAnsi="Times New Roman"/>
                <w:lang w:val="en-US" w:eastAsia="en-US"/>
              </w:rPr>
              <w:t>__________</w:t>
            </w:r>
            <w:r w:rsidRPr="00DB6600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C044A46" w14:textId="77777777" w:rsidR="00DB6600" w:rsidRPr="00DB6600" w:rsidRDefault="00DB6600" w:rsidP="00DB6600">
      <w:pPr>
        <w:suppressAutoHyphens w:val="0"/>
        <w:jc w:val="both"/>
        <w:rPr>
          <w:rFonts w:eastAsia="Arial Unicode MS"/>
          <w:lang w:val="en-US" w:eastAsia="ru-RU"/>
        </w:rPr>
      </w:pPr>
    </w:p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B1B78C1" w14:textId="77777777" w:rsidR="00443E0A" w:rsidRDefault="00443E0A">
      <w:r>
        <w:separator/>
      </w:r>
    </w:p>
  </w:endnote>
  <w:endnote w:type="continuationSeparator" w:id="0">
    <w:p w14:paraId="638EB947" w14:textId="77777777" w:rsidR="00443E0A" w:rsidRDefault="00443E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0D82D9" w:rsidR="00085B11" w:rsidRDefault="00085B1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31048" w:rsidRPr="0073104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85B11" w:rsidRPr="001A6C06" w:rsidRDefault="00085B1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33E7A63" w14:textId="77777777" w:rsidR="00443E0A" w:rsidRDefault="00443E0A">
      <w:r>
        <w:separator/>
      </w:r>
    </w:p>
  </w:footnote>
  <w:footnote w:type="continuationSeparator" w:id="0">
    <w:p w14:paraId="1619E20F" w14:textId="77777777" w:rsidR="00443E0A" w:rsidRDefault="00443E0A">
      <w:r>
        <w:continuationSeparator/>
      </w:r>
    </w:p>
  </w:footnote>
  <w:footnote w:id="1">
    <w:p w14:paraId="742D72C0" w14:textId="4217E735" w:rsidR="00085B11" w:rsidRPr="001E46D6" w:rsidRDefault="00085B11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085B11" w:rsidRPr="0049318D" w:rsidRDefault="00085B11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085B11" w:rsidRPr="0049318D" w:rsidRDefault="00085B11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085B11" w:rsidRPr="0049318D" w:rsidRDefault="00085B11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085B11" w:rsidRPr="0049318D" w:rsidRDefault="00085B11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Voej0XJYlPBsq3wrRJESN3xZcH39vWsDPzwLdo03XaUkufbXCPPAVkgBYZiPa8Q5K+KXGRqBwfJuHHw7C0QI9g==" w:salt="RSrTdV2UO9jWH6eEPlvmh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0284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5B11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68B7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9F6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596D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7F3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0E3A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6F5C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BF7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3E0A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3F1B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11A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50D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1048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3D45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5D4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0FDE"/>
    <w:rsid w:val="00841BAA"/>
    <w:rsid w:val="008423B9"/>
    <w:rsid w:val="00842719"/>
    <w:rsid w:val="00842ADF"/>
    <w:rsid w:val="008433AC"/>
    <w:rsid w:val="008435E3"/>
    <w:rsid w:val="008436E3"/>
    <w:rsid w:val="00843BB9"/>
    <w:rsid w:val="00844C1C"/>
    <w:rsid w:val="00845D0B"/>
    <w:rsid w:val="00846443"/>
    <w:rsid w:val="00846FC1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AFD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B51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8A8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3E24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E5B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1E4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1A34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A3F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288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0FB7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E779F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45BF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600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210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0BD6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531B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377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A08A8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9A08A8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4">
    <w:name w:val="Сетка таблицы5"/>
    <w:basedOn w:val="a1"/>
    <w:next w:val="afff1"/>
    <w:uiPriority w:val="59"/>
    <w:rsid w:val="00DB6600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79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7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1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6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2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e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png"/><Relationship Id="rId32" Type="http://schemas.openxmlformats.org/officeDocument/2006/relationships/image" Target="media/image18.jpg"/><Relationship Id="rId37" Type="http://schemas.openxmlformats.org/officeDocument/2006/relationships/image" Target="media/image23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110F14-3C37-453C-BD65-AFDFFDA1AE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9383</Words>
  <Characters>53486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62744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2022-01-11T07:48:00Z</cp:lastPrinted>
  <dcterms:created xsi:type="dcterms:W3CDTF">2023-03-22T14:14:00Z</dcterms:created>
  <dcterms:modified xsi:type="dcterms:W3CDTF">2023-03-22T14:14:00Z</dcterms:modified>
</cp:coreProperties>
</file>